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9A7FA" w14:textId="523CF3BD" w:rsidR="00DF71B3" w:rsidRPr="00B6396A" w:rsidRDefault="00195219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B6396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A773F" wp14:editId="05E8DC90">
                <wp:simplePos x="0" y="0"/>
                <wp:positionH relativeFrom="column">
                  <wp:posOffset>5744210</wp:posOffset>
                </wp:positionH>
                <wp:positionV relativeFrom="paragraph">
                  <wp:posOffset>-486410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47DD" w14:textId="77777777"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A773F" id="矩形 5" o:spid="_x0000_s1027" style="position:absolute;left:0;text-align:left;margin-left:452.3pt;margin-top:-38.3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" filled="f" strokecolor="black [3200]">
                <v:textbox>
                  <w:txbxContent>
                    <w:p w14:paraId="13F747DD" w14:textId="77777777"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DF71B3" w:rsidRPr="00B6396A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B6396A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B6396A">
        <w:rPr>
          <w:rFonts w:eastAsia="標楷體"/>
          <w:b/>
          <w:kern w:val="0"/>
          <w:sz w:val="32"/>
          <w:szCs w:val="32"/>
        </w:rPr>
        <w:t>教學研究中心</w:t>
      </w:r>
    </w:p>
    <w:p w14:paraId="724DC782" w14:textId="4461F8CC" w:rsidR="00DF71B3" w:rsidRPr="00B6396A" w:rsidRDefault="00193C51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 w:rsidRPr="00B6396A">
        <w:rPr>
          <w:rFonts w:eastAsia="標楷體" w:hint="eastAsia"/>
          <w:b/>
          <w:sz w:val="32"/>
          <w:szCs w:val="32"/>
        </w:rPr>
        <w:t>11</w:t>
      </w:r>
      <w:r w:rsidR="006165F7" w:rsidRPr="00B6396A">
        <w:rPr>
          <w:rFonts w:eastAsia="標楷體" w:hint="eastAsia"/>
          <w:b/>
          <w:sz w:val="32"/>
          <w:szCs w:val="32"/>
        </w:rPr>
        <w:t>4</w:t>
      </w:r>
      <w:r w:rsidR="0037301B" w:rsidRPr="00B6396A">
        <w:rPr>
          <w:rFonts w:eastAsia="標楷體" w:hint="eastAsia"/>
          <w:b/>
          <w:sz w:val="32"/>
          <w:szCs w:val="32"/>
        </w:rPr>
        <w:t>年度</w:t>
      </w:r>
      <w:r w:rsidR="00414387" w:rsidRPr="00B6396A">
        <w:rPr>
          <w:rFonts w:eastAsia="標楷體"/>
          <w:b/>
          <w:sz w:val="32"/>
          <w:szCs w:val="32"/>
        </w:rPr>
        <w:t>國民小學教育階段雙語教學</w:t>
      </w:r>
      <w:r w:rsidR="00414387" w:rsidRPr="00B6396A">
        <w:rPr>
          <w:rFonts w:eastAsia="標楷體" w:hint="eastAsia"/>
          <w:b/>
          <w:sz w:val="32"/>
          <w:szCs w:val="32"/>
        </w:rPr>
        <w:t>教</w:t>
      </w:r>
      <w:r w:rsidR="00414387" w:rsidRPr="00B6396A">
        <w:rPr>
          <w:rFonts w:eastAsia="標楷體"/>
          <w:b/>
          <w:sz w:val="32"/>
          <w:szCs w:val="32"/>
        </w:rPr>
        <w:t>案</w:t>
      </w:r>
      <w:r w:rsidR="00414387" w:rsidRPr="00B6396A">
        <w:rPr>
          <w:rFonts w:eastAsia="標楷體" w:hint="eastAsia"/>
          <w:b/>
          <w:sz w:val="32"/>
          <w:szCs w:val="32"/>
        </w:rPr>
        <w:t>設計競</w:t>
      </w:r>
      <w:r w:rsidR="00414387" w:rsidRPr="00B6396A">
        <w:rPr>
          <w:rFonts w:eastAsia="標楷體"/>
          <w:b/>
          <w:sz w:val="32"/>
          <w:szCs w:val="32"/>
        </w:rPr>
        <w:t>賽</w:t>
      </w:r>
      <w:r w:rsidR="00B71394" w:rsidRPr="00B6396A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564"/>
        <w:gridCol w:w="2268"/>
        <w:gridCol w:w="1149"/>
        <w:gridCol w:w="1149"/>
      </w:tblGrid>
      <w:tr w:rsidR="0093248A" w:rsidRPr="00B6396A" w14:paraId="5F25E084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2CEBAE14" w14:textId="77777777" w:rsidR="00394EC3" w:rsidRPr="00B6396A" w:rsidRDefault="00394EC3" w:rsidP="00914228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4"/>
            <w:vAlign w:val="center"/>
          </w:tcPr>
          <w:p w14:paraId="688205D0" w14:textId="77777777" w:rsidR="00394EC3" w:rsidRPr="00B6396A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6396A">
              <w:rPr>
                <w:rFonts w:ascii="新細明體" w:hAnsi="新細明體" w:hint="eastAsia"/>
              </w:rPr>
              <w:t>（</w:t>
            </w:r>
            <w:r w:rsidRPr="00B6396A">
              <w:rPr>
                <w:rFonts w:eastAsia="標楷體"/>
              </w:rPr>
              <w:t>由承辦單位填寫</w:t>
            </w:r>
            <w:r w:rsidRPr="00B6396A">
              <w:rPr>
                <w:rFonts w:ascii="標楷體" w:eastAsia="標楷體" w:hAnsi="標楷體" w:hint="eastAsia"/>
              </w:rPr>
              <w:t>）</w:t>
            </w:r>
          </w:p>
        </w:tc>
      </w:tr>
      <w:tr w:rsidR="0093248A" w:rsidRPr="00B6396A" w14:paraId="098E2EFD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4B230DA1" w14:textId="77777777" w:rsidR="00394EC3" w:rsidRPr="00B6396A" w:rsidRDefault="00414387" w:rsidP="00914228">
            <w:pPr>
              <w:snapToGrid w:val="0"/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教</w:t>
            </w:r>
            <w:r w:rsidR="00394EC3" w:rsidRPr="00B6396A">
              <w:rPr>
                <w:rFonts w:eastAsia="標楷體" w:hint="eastAsia"/>
              </w:rPr>
              <w:t>案</w:t>
            </w:r>
            <w:r w:rsidR="00394EC3" w:rsidRPr="00B6396A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4"/>
            <w:vAlign w:val="center"/>
          </w:tcPr>
          <w:p w14:paraId="1ACEC5FD" w14:textId="77777777" w:rsidR="00394EC3" w:rsidRPr="00B6396A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6396A">
              <w:rPr>
                <w:rFonts w:eastAsia="標楷體"/>
              </w:rPr>
              <w:t xml:space="preserve"> </w:t>
            </w:r>
          </w:p>
        </w:tc>
      </w:tr>
      <w:tr w:rsidR="0093248A" w:rsidRPr="00B6396A" w14:paraId="767B0125" w14:textId="77777777" w:rsidTr="00BD27CB">
        <w:trPr>
          <w:trHeight w:val="833"/>
        </w:trPr>
        <w:tc>
          <w:tcPr>
            <w:tcW w:w="1569" w:type="dxa"/>
            <w:vMerge w:val="restart"/>
            <w:vAlign w:val="center"/>
          </w:tcPr>
          <w:p w14:paraId="2EAD5C9A" w14:textId="77777777" w:rsidR="00394EC3" w:rsidRPr="00B6396A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項</w:t>
            </w:r>
            <w:r w:rsidR="00F22A7E" w:rsidRPr="00B6396A">
              <w:rPr>
                <w:rFonts w:eastAsia="標楷體" w:hint="eastAsia"/>
              </w:rPr>
              <w:t>目</w:t>
            </w:r>
          </w:p>
        </w:tc>
        <w:tc>
          <w:tcPr>
            <w:tcW w:w="3564" w:type="dxa"/>
            <w:vMerge w:val="restart"/>
            <w:vAlign w:val="center"/>
          </w:tcPr>
          <w:p w14:paraId="4BC65EBB" w14:textId="77777777" w:rsidR="00394EC3" w:rsidRPr="00B6396A" w:rsidRDefault="0081296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檢核</w:t>
            </w:r>
            <w:r w:rsidR="00394EC3" w:rsidRPr="00B6396A">
              <w:rPr>
                <w:rFonts w:eastAsia="標楷體" w:hint="eastAsia"/>
              </w:rPr>
              <w:t>要項</w:t>
            </w:r>
          </w:p>
        </w:tc>
        <w:tc>
          <w:tcPr>
            <w:tcW w:w="2268" w:type="dxa"/>
            <w:vAlign w:val="center"/>
          </w:tcPr>
          <w:p w14:paraId="142CFD29" w14:textId="77777777" w:rsidR="00394EC3" w:rsidRPr="00B6396A" w:rsidRDefault="0067378C" w:rsidP="00914228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B6396A">
              <w:rPr>
                <w:rFonts w:eastAsia="標楷體"/>
              </w:rPr>
              <w:t>參</w:t>
            </w:r>
            <w:r w:rsidRPr="00B6396A">
              <w:rPr>
                <w:rFonts w:eastAsia="標楷體" w:hint="eastAsia"/>
              </w:rPr>
              <w:t>賽</w:t>
            </w:r>
            <w:r w:rsidR="00394EC3" w:rsidRPr="00B6396A">
              <w:rPr>
                <w:rFonts w:eastAsia="標楷體"/>
              </w:rPr>
              <w:t>者自行檢核</w:t>
            </w:r>
          </w:p>
        </w:tc>
        <w:tc>
          <w:tcPr>
            <w:tcW w:w="2298" w:type="dxa"/>
            <w:gridSpan w:val="2"/>
            <w:vAlign w:val="center"/>
          </w:tcPr>
          <w:p w14:paraId="1CF8BD7A" w14:textId="77777777" w:rsidR="000971D9" w:rsidRPr="00B6396A" w:rsidRDefault="00394EC3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承辦單位檢核</w:t>
            </w:r>
          </w:p>
          <w:p w14:paraId="0D89B1E9" w14:textId="77777777" w:rsidR="00394EC3" w:rsidRPr="00B6396A" w:rsidRDefault="000971D9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</w:t>
            </w:r>
            <w:r w:rsidR="00394EC3" w:rsidRPr="00B6396A">
              <w:rPr>
                <w:rFonts w:eastAsia="標楷體"/>
              </w:rPr>
              <w:t>承辦單位填寫</w:t>
            </w:r>
            <w:r w:rsidR="00394EC3" w:rsidRPr="00B6396A">
              <w:rPr>
                <w:rFonts w:ascii="標楷體" w:eastAsia="標楷體" w:hAnsi="標楷體" w:hint="eastAsia"/>
              </w:rPr>
              <w:t>）</w:t>
            </w:r>
          </w:p>
        </w:tc>
      </w:tr>
      <w:tr w:rsidR="0093248A" w:rsidRPr="00B6396A" w14:paraId="3B149F58" w14:textId="77777777" w:rsidTr="00557095">
        <w:trPr>
          <w:trHeight w:val="293"/>
        </w:trPr>
        <w:tc>
          <w:tcPr>
            <w:tcW w:w="1569" w:type="dxa"/>
            <w:vMerge/>
          </w:tcPr>
          <w:p w14:paraId="67E7EFE9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564" w:type="dxa"/>
            <w:vMerge/>
          </w:tcPr>
          <w:p w14:paraId="47EBA712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75F127E" w14:textId="635136EF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25553B33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51CCDBAF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不符合</w:t>
            </w:r>
          </w:p>
        </w:tc>
      </w:tr>
      <w:tr w:rsidR="0093248A" w:rsidRPr="00B6396A" w14:paraId="65078B60" w14:textId="77777777" w:rsidTr="003932B2">
        <w:trPr>
          <w:trHeight w:val="773"/>
        </w:trPr>
        <w:tc>
          <w:tcPr>
            <w:tcW w:w="1569" w:type="dxa"/>
            <w:vAlign w:val="center"/>
          </w:tcPr>
          <w:p w14:paraId="2131B37C" w14:textId="663905FB" w:rsidR="009D1687" w:rsidRPr="00B6396A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報名表</w:t>
            </w:r>
            <w:r w:rsidRPr="00B6396A">
              <w:rPr>
                <w:rFonts w:eastAsia="標楷體"/>
              </w:rPr>
              <w:br/>
            </w:r>
            <w:r w:rsidRPr="00B6396A">
              <w:rPr>
                <w:rFonts w:eastAsia="標楷體" w:hint="eastAsia"/>
              </w:rPr>
              <w:t>（附件</w:t>
            </w:r>
            <w:r w:rsidRPr="00B6396A">
              <w:rPr>
                <w:rFonts w:eastAsia="標楷體" w:hint="eastAsia"/>
              </w:rPr>
              <w:t>1</w:t>
            </w:r>
            <w:r w:rsidRPr="00B6396A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6A9C5F5B" w14:textId="0563DD74" w:rsidR="009D1687" w:rsidRPr="00B6396A" w:rsidRDefault="009D1687" w:rsidP="003C3260">
            <w:pPr>
              <w:pStyle w:val="aff3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電子檔案：文字以電腦繕打，並繳回</w:t>
            </w:r>
            <w:r w:rsidRPr="00B6396A">
              <w:rPr>
                <w:rFonts w:ascii="Times New Roman" w:eastAsia="標楷體" w:hAnsi="Times New Roman"/>
              </w:rPr>
              <w:t>PDF</w:t>
            </w:r>
            <w:r w:rsidRPr="00B6396A">
              <w:rPr>
                <w:rFonts w:ascii="Times New Roman" w:eastAsia="標楷體" w:hAnsi="Times New Roman"/>
              </w:rPr>
              <w:t>檔案。</w:t>
            </w:r>
          </w:p>
        </w:tc>
        <w:tc>
          <w:tcPr>
            <w:tcW w:w="2268" w:type="dxa"/>
          </w:tcPr>
          <w:p w14:paraId="6C6771F9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578C3E43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3A3D8441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3248A" w:rsidRPr="00B6396A" w14:paraId="446A7294" w14:textId="77777777" w:rsidTr="003932B2">
        <w:trPr>
          <w:trHeight w:val="1409"/>
        </w:trPr>
        <w:tc>
          <w:tcPr>
            <w:tcW w:w="1569" w:type="dxa"/>
            <w:vAlign w:val="center"/>
          </w:tcPr>
          <w:p w14:paraId="6D7AD2F0" w14:textId="534DD075" w:rsidR="009D1687" w:rsidRPr="00B6396A" w:rsidRDefault="009D1687" w:rsidP="00914228">
            <w:pPr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資料檢核表</w:t>
            </w:r>
            <w:r w:rsidRPr="00B6396A">
              <w:rPr>
                <w:rFonts w:eastAsia="標楷體"/>
              </w:rPr>
              <w:br/>
            </w:r>
            <w:r w:rsidRPr="00B6396A">
              <w:rPr>
                <w:rFonts w:eastAsia="標楷體" w:hint="eastAsia"/>
              </w:rPr>
              <w:t>（附件</w:t>
            </w:r>
            <w:r w:rsidRPr="00B6396A">
              <w:rPr>
                <w:rFonts w:eastAsia="標楷體" w:hint="eastAsia"/>
              </w:rPr>
              <w:t>2</w:t>
            </w:r>
            <w:r w:rsidRPr="00B6396A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7219ED96" w14:textId="77777777" w:rsidR="009D1687" w:rsidRPr="00B6396A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電子檔案：文字以電腦繕打，並繳回</w:t>
            </w:r>
            <w:r w:rsidRPr="00B6396A">
              <w:rPr>
                <w:rFonts w:ascii="Times New Roman" w:eastAsia="標楷體" w:hAnsi="Times New Roman"/>
              </w:rPr>
              <w:t>PDF</w:t>
            </w:r>
            <w:r w:rsidRPr="00B6396A">
              <w:rPr>
                <w:rFonts w:ascii="Times New Roman" w:eastAsia="標楷體" w:hAnsi="Times New Roman"/>
              </w:rPr>
              <w:t>檔案。</w:t>
            </w:r>
          </w:p>
          <w:p w14:paraId="119544AB" w14:textId="4BAD123A" w:rsidR="009D1687" w:rsidRPr="00B6396A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紙本文件：印出繳回，</w:t>
            </w:r>
            <w:r w:rsidRPr="00B6396A">
              <w:rPr>
                <w:rFonts w:ascii="Times New Roman" w:eastAsia="標楷體" w:hAnsi="Times New Roman"/>
                <w:u w:val="single"/>
              </w:rPr>
              <w:t>代表聯絡人</w:t>
            </w:r>
            <w:r w:rsidRPr="00B6396A">
              <w:rPr>
                <w:rFonts w:ascii="Times New Roman" w:eastAsia="標楷體" w:hAnsi="Times New Roman"/>
              </w:rPr>
              <w:t>處需親簽</w:t>
            </w:r>
            <w:r w:rsidR="00781D32" w:rsidRPr="00B6396A">
              <w:rPr>
                <w:rFonts w:ascii="Times New Roman" w:eastAsia="標楷體" w:hAnsi="Times New Roman" w:hint="eastAsia"/>
              </w:rPr>
              <w:t>（可接受</w:t>
            </w:r>
            <w:r w:rsidR="00C24164">
              <w:rPr>
                <w:rFonts w:ascii="Times New Roman" w:eastAsia="標楷體" w:hAnsi="Times New Roman" w:hint="eastAsia"/>
              </w:rPr>
              <w:t>本人</w:t>
            </w:r>
            <w:r w:rsidR="00781D32" w:rsidRPr="00B6396A">
              <w:rPr>
                <w:rFonts w:ascii="Times New Roman" w:eastAsia="標楷體" w:hAnsi="Times New Roman" w:hint="eastAsia"/>
              </w:rPr>
              <w:t>電子簽名）</w:t>
            </w:r>
            <w:r w:rsidRPr="00B6396A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2268" w:type="dxa"/>
          </w:tcPr>
          <w:p w14:paraId="6432FC7D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30D266C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7A87BCFF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3248A" w:rsidRPr="00B6396A" w14:paraId="488C056E" w14:textId="77777777" w:rsidTr="00BD27CB">
        <w:trPr>
          <w:trHeight w:val="1898"/>
        </w:trPr>
        <w:tc>
          <w:tcPr>
            <w:tcW w:w="1569" w:type="dxa"/>
            <w:vAlign w:val="center"/>
          </w:tcPr>
          <w:p w14:paraId="57CFB921" w14:textId="77777777" w:rsidR="009D1687" w:rsidRPr="00B6396A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完整</w:t>
            </w:r>
            <w:r w:rsidRPr="00B6396A">
              <w:rPr>
                <w:rFonts w:eastAsia="標楷體"/>
              </w:rPr>
              <w:t>教案</w:t>
            </w:r>
            <w:r w:rsidRPr="00B6396A">
              <w:rPr>
                <w:rFonts w:eastAsia="標楷體"/>
              </w:rPr>
              <w:br/>
            </w:r>
            <w:r w:rsidRPr="00B6396A">
              <w:rPr>
                <w:rFonts w:eastAsia="標楷體" w:hint="eastAsia"/>
              </w:rPr>
              <w:t>含封面</w:t>
            </w:r>
          </w:p>
          <w:p w14:paraId="42BA7FFE" w14:textId="04BAFE87" w:rsidR="009D1687" w:rsidRPr="00B6396A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（附件</w:t>
            </w:r>
            <w:r w:rsidRPr="00B6396A">
              <w:rPr>
                <w:rFonts w:eastAsia="標楷體" w:hint="eastAsia"/>
              </w:rPr>
              <w:t>3</w:t>
            </w:r>
            <w:r w:rsidRPr="00B6396A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5018F186" w14:textId="785D32EC" w:rsidR="009D1687" w:rsidRPr="00B6396A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電子檔案：文字以電腦繕打，封面置於教案前，並繳回</w:t>
            </w:r>
            <w:r w:rsidRPr="00B6396A">
              <w:rPr>
                <w:rFonts w:ascii="Times New Roman" w:eastAsia="標楷體" w:hAnsi="Times New Roman"/>
              </w:rPr>
              <w:t>PDF</w:t>
            </w:r>
            <w:r w:rsidRPr="00B6396A">
              <w:rPr>
                <w:rFonts w:ascii="Times New Roman" w:eastAsia="標楷體" w:hAnsi="Times New Roman"/>
              </w:rPr>
              <w:t>檔案。</w:t>
            </w:r>
          </w:p>
          <w:p w14:paraId="5E8B9994" w14:textId="3B8523C0" w:rsidR="009D1687" w:rsidRPr="00B6396A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請確認您所提供的</w:t>
            </w:r>
            <w:r w:rsidR="00911104" w:rsidRPr="00B6396A">
              <w:rPr>
                <w:rFonts w:ascii="Times New Roman" w:eastAsia="標楷體" w:hAnsi="Times New Roman" w:hint="eastAsia"/>
              </w:rPr>
              <w:t>教學或</w:t>
            </w:r>
            <w:r w:rsidRPr="00B6396A">
              <w:rPr>
                <w:rFonts w:ascii="Times New Roman" w:eastAsia="標楷體" w:hAnsi="Times New Roman"/>
                <w:b/>
              </w:rPr>
              <w:t>參考資源連結，已開放瀏覽權限</w:t>
            </w:r>
            <w:r w:rsidRPr="00B6396A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2268" w:type="dxa"/>
          </w:tcPr>
          <w:p w14:paraId="1FC1F217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E712389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56D2E0B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3248A" w:rsidRPr="00B6396A" w14:paraId="52F432F6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03C4B545" w14:textId="77777777" w:rsidR="009D1687" w:rsidRPr="00B6396A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授權</w:t>
            </w:r>
            <w:r w:rsidRPr="00B6396A">
              <w:rPr>
                <w:rFonts w:eastAsia="標楷體"/>
              </w:rPr>
              <w:t>書</w:t>
            </w:r>
          </w:p>
          <w:p w14:paraId="7A4EBF3A" w14:textId="08FC9E63" w:rsidR="009D1687" w:rsidRPr="00B6396A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B6396A">
              <w:rPr>
                <w:rFonts w:eastAsia="標楷體" w:hint="eastAsia"/>
              </w:rPr>
              <w:t>（附件</w:t>
            </w:r>
            <w:r w:rsidRPr="00B6396A">
              <w:rPr>
                <w:rFonts w:eastAsia="標楷體" w:hint="eastAsia"/>
              </w:rPr>
              <w:t>4</w:t>
            </w:r>
            <w:r w:rsidRPr="00B6396A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3A0B1A91" w14:textId="08BC1A3A" w:rsidR="009D1687" w:rsidRPr="00B6396A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電子</w:t>
            </w:r>
            <w:r w:rsidRPr="00B6396A">
              <w:rPr>
                <w:rFonts w:ascii="Times New Roman" w:eastAsia="標楷體" w:hAnsi="Times New Roman" w:hint="eastAsia"/>
              </w:rPr>
              <w:t>檔案</w:t>
            </w:r>
            <w:r w:rsidRPr="00B6396A">
              <w:rPr>
                <w:rFonts w:ascii="Times New Roman" w:eastAsia="標楷體" w:hAnsi="Times New Roman"/>
              </w:rPr>
              <w:t>：文字部分（含作者姓名）以電腦繕打。</w:t>
            </w:r>
          </w:p>
          <w:p w14:paraId="57070850" w14:textId="06BBA416" w:rsidR="009D1687" w:rsidRPr="00B6396A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紙本</w:t>
            </w:r>
            <w:r w:rsidRPr="00B6396A">
              <w:rPr>
                <w:rFonts w:ascii="Times New Roman" w:eastAsia="標楷體" w:hAnsi="Times New Roman" w:hint="eastAsia"/>
              </w:rPr>
              <w:t>文件</w:t>
            </w:r>
            <w:r w:rsidRPr="00B6396A">
              <w:rPr>
                <w:rFonts w:ascii="Times New Roman" w:eastAsia="標楷體" w:hAnsi="Times New Roman"/>
              </w:rPr>
              <w:t>：印出繳回，</w:t>
            </w:r>
            <w:r w:rsidRPr="00B6396A">
              <w:rPr>
                <w:rFonts w:ascii="Times New Roman" w:eastAsia="標楷體" w:hAnsi="Times New Roman"/>
                <w:u w:val="single"/>
              </w:rPr>
              <w:t>所有作者姓名處均需親簽</w:t>
            </w:r>
            <w:r w:rsidR="0089618D" w:rsidRPr="00B6396A">
              <w:rPr>
                <w:rFonts w:ascii="Times New Roman" w:eastAsia="標楷體" w:hAnsi="Times New Roman" w:hint="eastAsia"/>
              </w:rPr>
              <w:t>（可接受</w:t>
            </w:r>
            <w:r w:rsidR="00C24164">
              <w:rPr>
                <w:rFonts w:ascii="Times New Roman" w:eastAsia="標楷體" w:hAnsi="Times New Roman" w:hint="eastAsia"/>
              </w:rPr>
              <w:t>本人</w:t>
            </w:r>
            <w:r w:rsidR="0089618D" w:rsidRPr="00B6396A">
              <w:rPr>
                <w:rFonts w:ascii="Times New Roman" w:eastAsia="標楷體" w:hAnsi="Times New Roman" w:hint="eastAsia"/>
              </w:rPr>
              <w:t>電子簽名）</w:t>
            </w:r>
            <w:r w:rsidRPr="00B6396A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2268" w:type="dxa"/>
          </w:tcPr>
          <w:p w14:paraId="213E0BE4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45B010B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243ED53" w14:textId="77777777" w:rsidR="009D1687" w:rsidRPr="00B6396A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3248A" w:rsidRPr="00B6396A" w14:paraId="3E0C4752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66F970AA" w14:textId="77777777" w:rsidR="003932B2" w:rsidRPr="00B6396A" w:rsidRDefault="003932B2" w:rsidP="003932B2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6396A">
              <w:rPr>
                <w:rFonts w:eastAsia="標楷體"/>
              </w:rPr>
              <w:t>教學演示影片</w:t>
            </w:r>
          </w:p>
          <w:p w14:paraId="286C4693" w14:textId="3AF78904" w:rsidR="003932B2" w:rsidRPr="00B6396A" w:rsidRDefault="003932B2" w:rsidP="003932B2">
            <w:pPr>
              <w:adjustRightInd w:val="0"/>
              <w:snapToGrid w:val="0"/>
              <w:ind w:rightChars="-42" w:right="-101"/>
              <w:rPr>
                <w:rFonts w:eastAsia="標楷體"/>
              </w:rPr>
            </w:pPr>
          </w:p>
        </w:tc>
        <w:tc>
          <w:tcPr>
            <w:tcW w:w="3564" w:type="dxa"/>
            <w:vAlign w:val="center"/>
          </w:tcPr>
          <w:p w14:paraId="173A7BDB" w14:textId="77777777" w:rsidR="003932B2" w:rsidRPr="00B6396A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eastAsia="標楷體"/>
              </w:rPr>
              <w:t>繳交</w:t>
            </w:r>
            <w:r w:rsidRPr="00B6396A">
              <w:rPr>
                <w:rFonts w:ascii="Times New Roman" w:eastAsia="標楷體" w:hAnsi="Times New Roman"/>
                <w:b/>
              </w:rPr>
              <w:t>15</w:t>
            </w:r>
            <w:r w:rsidRPr="00B6396A">
              <w:rPr>
                <w:rFonts w:ascii="Times New Roman" w:eastAsia="標楷體" w:hAnsi="Times New Roman"/>
                <w:b/>
              </w:rPr>
              <w:t>分鐘且經後製</w:t>
            </w:r>
            <w:r w:rsidRPr="00B6396A">
              <w:rPr>
                <w:rFonts w:ascii="Times New Roman" w:eastAsia="標楷體" w:hAnsi="Times New Roman"/>
              </w:rPr>
              <w:t>之影片，</w:t>
            </w:r>
            <w:r w:rsidRPr="00B6396A">
              <w:rPr>
                <w:rFonts w:ascii="Times New Roman" w:eastAsia="標楷體" w:hAnsi="Times New Roman"/>
                <w:b/>
              </w:rPr>
              <w:t>開場需呈現約</w:t>
            </w:r>
            <w:r w:rsidRPr="00B6396A">
              <w:rPr>
                <w:rFonts w:ascii="Times New Roman" w:eastAsia="標楷體" w:hAnsi="Times New Roman"/>
                <w:b/>
              </w:rPr>
              <w:t>5</w:t>
            </w:r>
            <w:r w:rsidRPr="00B6396A">
              <w:rPr>
                <w:rFonts w:ascii="Times New Roman" w:eastAsia="標楷體" w:hAnsi="Times New Roman"/>
                <w:b/>
              </w:rPr>
              <w:t>秒教案單元名稱</w:t>
            </w:r>
            <w:r w:rsidRPr="00B6396A">
              <w:rPr>
                <w:rFonts w:ascii="Times New Roman" w:eastAsia="標楷體" w:hAnsi="Times New Roman"/>
              </w:rPr>
              <w:t>，</w:t>
            </w:r>
            <w:r w:rsidRPr="00B6396A">
              <w:rPr>
                <w:rFonts w:ascii="Times New Roman" w:eastAsia="標楷體" w:hAnsi="Times New Roman"/>
                <w:b/>
              </w:rPr>
              <w:t>全片需上字幕</w:t>
            </w:r>
            <w:r w:rsidRPr="00B6396A">
              <w:rPr>
                <w:rFonts w:ascii="Times New Roman" w:eastAsia="標楷體" w:hAnsi="Times New Roman"/>
              </w:rPr>
              <w:t>，且不得出現參賽人姓名及就讀（服務）單位。</w:t>
            </w:r>
          </w:p>
          <w:p w14:paraId="5CDC48F2" w14:textId="1B11DC3B" w:rsidR="003932B2" w:rsidRPr="00B6396A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</w:rPr>
              <w:t>提供雲端</w:t>
            </w:r>
            <w:r w:rsidRPr="00B6396A">
              <w:rPr>
                <w:rFonts w:eastAsia="標楷體"/>
              </w:rPr>
              <w:t>連結並開放下載權限。</w:t>
            </w:r>
          </w:p>
        </w:tc>
        <w:tc>
          <w:tcPr>
            <w:tcW w:w="2268" w:type="dxa"/>
          </w:tcPr>
          <w:p w14:paraId="09E75A10" w14:textId="77777777" w:rsidR="003932B2" w:rsidRPr="00B6396A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B76CBBE" w14:textId="77777777" w:rsidR="003932B2" w:rsidRPr="00B6396A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772E6C7" w14:textId="77777777" w:rsidR="003932B2" w:rsidRPr="00B6396A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3248A" w:rsidRPr="00B6396A" w14:paraId="4D48B288" w14:textId="77777777" w:rsidTr="00781D32">
        <w:trPr>
          <w:trHeight w:val="2259"/>
        </w:trPr>
        <w:tc>
          <w:tcPr>
            <w:tcW w:w="1569" w:type="dxa"/>
            <w:vAlign w:val="center"/>
          </w:tcPr>
          <w:p w14:paraId="7D53EED7" w14:textId="77777777" w:rsidR="00586D89" w:rsidRPr="00B6396A" w:rsidRDefault="00586D89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B6396A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4"/>
            <w:vAlign w:val="center"/>
          </w:tcPr>
          <w:p w14:paraId="17FEA864" w14:textId="77777777" w:rsidR="00C46725" w:rsidRPr="00B6396A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B6396A">
              <w:rPr>
                <w:rFonts w:ascii="標楷體" w:eastAsia="標楷體" w:hAnsi="標楷體" w:hint="eastAsia"/>
              </w:rPr>
              <w:t xml:space="preserve">□ </w:t>
            </w:r>
            <w:r w:rsidR="00586D89" w:rsidRPr="00B6396A">
              <w:rPr>
                <w:rFonts w:eastAsia="標楷體"/>
              </w:rPr>
              <w:t>本人保證</w:t>
            </w:r>
            <w:r w:rsidR="00F071EB" w:rsidRPr="00B6396A">
              <w:rPr>
                <w:rFonts w:eastAsia="標楷體" w:hint="eastAsia"/>
              </w:rPr>
              <w:t>本教案參與人員均</w:t>
            </w:r>
            <w:r w:rsidR="00586D89" w:rsidRPr="00B6396A">
              <w:rPr>
                <w:rFonts w:eastAsia="標楷體"/>
              </w:rPr>
              <w:t>符合</w:t>
            </w:r>
            <w:r w:rsidR="00F071EB" w:rsidRPr="00B6396A">
              <w:rPr>
                <w:rFonts w:eastAsia="標楷體" w:hint="eastAsia"/>
              </w:rPr>
              <w:t>競賽資格</w:t>
            </w:r>
            <w:r w:rsidR="00586D89" w:rsidRPr="00B6396A">
              <w:rPr>
                <w:rFonts w:eastAsia="標楷體"/>
              </w:rPr>
              <w:t>。</w:t>
            </w:r>
          </w:p>
          <w:p w14:paraId="1F8EC897" w14:textId="77777777" w:rsidR="00D81CE1" w:rsidRPr="00B6396A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B6396A">
              <w:rPr>
                <w:rFonts w:ascii="標楷體" w:eastAsia="標楷體" w:hAnsi="標楷體" w:hint="eastAsia"/>
              </w:rPr>
              <w:t xml:space="preserve">□ </w:t>
            </w:r>
            <w:r w:rsidR="00900337" w:rsidRPr="00B6396A">
              <w:rPr>
                <w:rFonts w:eastAsia="標楷體"/>
              </w:rPr>
              <w:t>本人保證</w:t>
            </w:r>
            <w:r w:rsidR="00900337" w:rsidRPr="00B6396A">
              <w:rPr>
                <w:rFonts w:eastAsia="標楷體" w:hint="eastAsia"/>
              </w:rPr>
              <w:t>本教案</w:t>
            </w:r>
            <w:r w:rsidR="00586D89" w:rsidRPr="00B6396A">
              <w:rPr>
                <w:rFonts w:eastAsia="標楷體"/>
              </w:rPr>
              <w:t>無違反</w:t>
            </w:r>
            <w:r w:rsidR="00900337" w:rsidRPr="00B6396A">
              <w:rPr>
                <w:rFonts w:eastAsia="標楷體" w:hint="eastAsia"/>
              </w:rPr>
              <w:t>著作權或</w:t>
            </w:r>
            <w:r w:rsidR="00586D89" w:rsidRPr="00B6396A">
              <w:rPr>
                <w:rFonts w:eastAsia="標楷體"/>
              </w:rPr>
              <w:t>研究倫理事項。</w:t>
            </w:r>
          </w:p>
          <w:p w14:paraId="43B20E8A" w14:textId="77777777" w:rsidR="00586D89" w:rsidRPr="00B6396A" w:rsidRDefault="00C46725" w:rsidP="00914228">
            <w:pPr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6396A">
              <w:rPr>
                <w:rFonts w:ascii="標楷體" w:eastAsia="標楷體" w:hAnsi="標楷體" w:hint="eastAsia"/>
              </w:rPr>
              <w:t xml:space="preserve">□ </w:t>
            </w:r>
            <w:r w:rsidR="00D81CE1" w:rsidRPr="00B6396A">
              <w:rPr>
                <w:rFonts w:eastAsia="標楷體"/>
              </w:rPr>
              <w:t>本人已熟悉</w:t>
            </w:r>
            <w:r w:rsidR="00D81CE1" w:rsidRPr="00B6396A">
              <w:rPr>
                <w:rFonts w:eastAsia="標楷體" w:hint="eastAsia"/>
              </w:rPr>
              <w:t>競賽辦法</w:t>
            </w:r>
            <w:r w:rsidR="00D81CE1" w:rsidRPr="00B6396A">
              <w:rPr>
                <w:rFonts w:eastAsia="標楷體"/>
              </w:rPr>
              <w:t>所列規範，倘違反規範而獲獎時，</w:t>
            </w:r>
            <w:r w:rsidR="00D81CE1" w:rsidRPr="00B6396A">
              <w:rPr>
                <w:rFonts w:eastAsia="標楷體" w:hint="eastAsia"/>
              </w:rPr>
              <w:t>獎勵金全數</w:t>
            </w:r>
            <w:r w:rsidR="00D81CE1" w:rsidRPr="00B6396A">
              <w:rPr>
                <w:rFonts w:eastAsia="標楷體"/>
              </w:rPr>
              <w:t>繳回，並</w:t>
            </w:r>
            <w:r w:rsidR="00D81CE1" w:rsidRPr="00B6396A">
              <w:rPr>
                <w:rFonts w:eastAsia="標楷體" w:hint="eastAsia"/>
              </w:rPr>
              <w:t>接受主辦單位</w:t>
            </w:r>
            <w:r w:rsidR="00586D89" w:rsidRPr="00B6396A">
              <w:rPr>
                <w:rFonts w:eastAsia="標楷體"/>
              </w:rPr>
              <w:t>議處。</w:t>
            </w:r>
          </w:p>
          <w:p w14:paraId="20E49B20" w14:textId="77777777" w:rsidR="00586D89" w:rsidRPr="00B6396A" w:rsidRDefault="00586D89" w:rsidP="00914228">
            <w:pPr>
              <w:snapToGrid w:val="0"/>
              <w:jc w:val="both"/>
              <w:rPr>
                <w:rFonts w:eastAsia="標楷體"/>
              </w:rPr>
            </w:pPr>
          </w:p>
          <w:p w14:paraId="7D1FF00A" w14:textId="77777777" w:rsidR="00586D89" w:rsidRPr="00B6396A" w:rsidRDefault="00777498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B6396A">
              <w:rPr>
                <w:rFonts w:eastAsia="標楷體" w:hint="eastAsia"/>
              </w:rPr>
              <w:t>代表聯絡人簽名</w:t>
            </w:r>
            <w:r w:rsidR="00586D89" w:rsidRPr="00B6396A">
              <w:rPr>
                <w:rFonts w:eastAsia="標楷體"/>
              </w:rPr>
              <w:t>：</w:t>
            </w:r>
            <w:r w:rsidR="00633CC7" w:rsidRPr="00B6396A">
              <w:rPr>
                <w:rFonts w:eastAsia="標楷體"/>
              </w:rPr>
              <w:t xml:space="preserve">                     </w:t>
            </w:r>
            <w:r w:rsidRPr="00B6396A">
              <w:rPr>
                <w:rFonts w:eastAsia="標楷體"/>
              </w:rPr>
              <w:t>（切結事項未簽</w:t>
            </w:r>
            <w:r w:rsidRPr="00B6396A">
              <w:rPr>
                <w:rFonts w:eastAsia="標楷體" w:hint="eastAsia"/>
              </w:rPr>
              <w:t>名</w:t>
            </w:r>
            <w:r w:rsidR="00586D89" w:rsidRPr="00B6396A">
              <w:rPr>
                <w:rFonts w:eastAsia="標楷體"/>
              </w:rPr>
              <w:t>者一律退件）</w:t>
            </w:r>
          </w:p>
        </w:tc>
      </w:tr>
    </w:tbl>
    <w:p w14:paraId="78F5F1D4" w14:textId="77777777" w:rsidR="00AD7FB7" w:rsidRPr="00A87920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  <w:bookmarkStart w:id="0" w:name="_GoBack"/>
      <w:bookmarkEnd w:id="0"/>
    </w:p>
    <w:sectPr w:rsidR="00AD7FB7" w:rsidRPr="00A87920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A63C2" w14:textId="77777777" w:rsidR="00F36DBE" w:rsidRDefault="00F36DBE">
      <w:r>
        <w:separator/>
      </w:r>
    </w:p>
  </w:endnote>
  <w:endnote w:type="continuationSeparator" w:id="0">
    <w:p w14:paraId="59ADAD64" w14:textId="77777777" w:rsidR="00F36DBE" w:rsidRDefault="00F36DBE">
      <w:r>
        <w:continuationSeparator/>
      </w:r>
    </w:p>
  </w:endnote>
  <w:endnote w:type="continuationNotice" w:id="1">
    <w:p w14:paraId="4B65D227" w14:textId="77777777" w:rsidR="00F36DBE" w:rsidRDefault="00F36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1C35C" w14:textId="77777777" w:rsidR="00F36DBE" w:rsidRDefault="00F36DBE">
      <w:r>
        <w:separator/>
      </w:r>
    </w:p>
  </w:footnote>
  <w:footnote w:type="continuationSeparator" w:id="0">
    <w:p w14:paraId="2E724E33" w14:textId="77777777" w:rsidR="00F36DBE" w:rsidRDefault="00F36DBE">
      <w:r>
        <w:continuationSeparator/>
      </w:r>
    </w:p>
  </w:footnote>
  <w:footnote w:type="continuationNotice" w:id="1">
    <w:p w14:paraId="071208CB" w14:textId="77777777" w:rsidR="00F36DBE" w:rsidRDefault="00F36D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2DF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38CC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3DC2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0FD2"/>
    <w:rsid w:val="001B269B"/>
    <w:rsid w:val="001B43ED"/>
    <w:rsid w:val="001C13F5"/>
    <w:rsid w:val="001C2C0B"/>
    <w:rsid w:val="001C395B"/>
    <w:rsid w:val="001C39C3"/>
    <w:rsid w:val="001C5299"/>
    <w:rsid w:val="001C58DA"/>
    <w:rsid w:val="001C62E5"/>
    <w:rsid w:val="001C6DB0"/>
    <w:rsid w:val="001C72EF"/>
    <w:rsid w:val="001C79CF"/>
    <w:rsid w:val="001D24A0"/>
    <w:rsid w:val="001D4DC7"/>
    <w:rsid w:val="001D64E9"/>
    <w:rsid w:val="001E04C6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0B2E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2F34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47DA8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861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126C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D1F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361C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0A3"/>
    <w:rsid w:val="00477637"/>
    <w:rsid w:val="004804EC"/>
    <w:rsid w:val="004813F8"/>
    <w:rsid w:val="004818E5"/>
    <w:rsid w:val="00481CE6"/>
    <w:rsid w:val="0048208A"/>
    <w:rsid w:val="00482A15"/>
    <w:rsid w:val="0048361A"/>
    <w:rsid w:val="00484237"/>
    <w:rsid w:val="00486ADE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1D94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71C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095"/>
    <w:rsid w:val="005571B1"/>
    <w:rsid w:val="00557D64"/>
    <w:rsid w:val="00561C5D"/>
    <w:rsid w:val="00567020"/>
    <w:rsid w:val="005679E5"/>
    <w:rsid w:val="00570A32"/>
    <w:rsid w:val="0057117D"/>
    <w:rsid w:val="00571263"/>
    <w:rsid w:val="00572717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42FA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07FEE"/>
    <w:rsid w:val="00610E1C"/>
    <w:rsid w:val="00612412"/>
    <w:rsid w:val="006137A2"/>
    <w:rsid w:val="006144ED"/>
    <w:rsid w:val="006165F7"/>
    <w:rsid w:val="00616808"/>
    <w:rsid w:val="00616AC8"/>
    <w:rsid w:val="00617C30"/>
    <w:rsid w:val="006220C1"/>
    <w:rsid w:val="00624B20"/>
    <w:rsid w:val="00625D78"/>
    <w:rsid w:val="0062623D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487B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5D9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590B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53F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451F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0FDA"/>
    <w:rsid w:val="007736DA"/>
    <w:rsid w:val="00774885"/>
    <w:rsid w:val="00774DE6"/>
    <w:rsid w:val="007765E6"/>
    <w:rsid w:val="00777498"/>
    <w:rsid w:val="007779FB"/>
    <w:rsid w:val="0078090E"/>
    <w:rsid w:val="00781D32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16E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18D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BE2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2468"/>
    <w:rsid w:val="008F40F9"/>
    <w:rsid w:val="008F5F3D"/>
    <w:rsid w:val="008F6380"/>
    <w:rsid w:val="008F6BCA"/>
    <w:rsid w:val="008F755C"/>
    <w:rsid w:val="008F7F79"/>
    <w:rsid w:val="00900337"/>
    <w:rsid w:val="00901375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48A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8581C"/>
    <w:rsid w:val="009903AD"/>
    <w:rsid w:val="009917C4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542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87920"/>
    <w:rsid w:val="00A91216"/>
    <w:rsid w:val="00A912FF"/>
    <w:rsid w:val="00A91300"/>
    <w:rsid w:val="00A91AF2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0398"/>
    <w:rsid w:val="00AD4838"/>
    <w:rsid w:val="00AD4F21"/>
    <w:rsid w:val="00AD7FB7"/>
    <w:rsid w:val="00AE06B0"/>
    <w:rsid w:val="00AE1A9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3A1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396A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6B7E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3AFA"/>
    <w:rsid w:val="00C15741"/>
    <w:rsid w:val="00C15F17"/>
    <w:rsid w:val="00C16CAB"/>
    <w:rsid w:val="00C21925"/>
    <w:rsid w:val="00C2328A"/>
    <w:rsid w:val="00C23B34"/>
    <w:rsid w:val="00C2416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2ACE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3D8C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01F0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4EE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70D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06A77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67F3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1612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6DBE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7A4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5553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18E"/>
    <w:rsid w:val="00FE3D8E"/>
    <w:rsid w:val="00FE46BD"/>
    <w:rsid w:val="00FE4F8A"/>
    <w:rsid w:val="00FF0C2D"/>
    <w:rsid w:val="00FF2771"/>
    <w:rsid w:val="00FF300E"/>
    <w:rsid w:val="00FF496A"/>
    <w:rsid w:val="00FF63B3"/>
    <w:rsid w:val="00FF65F2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2D65-16A9-41DE-A79A-69B25182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279</Words>
  <Characters>321</Characters>
  <Application>Microsoft Office Word</Application>
  <DocSecurity>0</DocSecurity>
  <Lines>32</Lines>
  <Paragraphs>28</Paragraphs>
  <ScaleCrop>false</ScaleCrop>
  <Company>嘉義市政府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1291</cp:revision>
  <cp:lastPrinted>2019-05-20T05:36:00Z</cp:lastPrinted>
  <dcterms:created xsi:type="dcterms:W3CDTF">2021-05-07T09:20:00Z</dcterms:created>
  <dcterms:modified xsi:type="dcterms:W3CDTF">2025-06-04T06:15:00Z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