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71B3" w:rsidRPr="003A62BE" w:rsidRDefault="00AB6F08" w:rsidP="00DF71B3">
      <w:pPr>
        <w:adjustRightInd w:val="0"/>
        <w:snapToGrid w:val="0"/>
        <w:jc w:val="center"/>
        <w:rPr>
          <w:rFonts w:eastAsia="標楷體"/>
          <w:b/>
          <w:kern w:val="0"/>
          <w:sz w:val="32"/>
          <w:szCs w:val="32"/>
        </w:rPr>
      </w:pPr>
      <w:r>
        <w:rPr>
          <w:rFonts w:eastAsia="標楷體"/>
          <w:b/>
          <w:kern w:val="0"/>
          <w:sz w:val="32"/>
          <w:szCs w:val="32"/>
        </w:rPr>
        <w:t>國立</w:t>
      </w:r>
      <w:proofErr w:type="gramStart"/>
      <w:r>
        <w:rPr>
          <w:rFonts w:eastAsia="標楷體"/>
          <w:b/>
          <w:kern w:val="0"/>
          <w:sz w:val="32"/>
          <w:szCs w:val="32"/>
        </w:rPr>
        <w:t>臺</w:t>
      </w:r>
      <w:proofErr w:type="gramEnd"/>
      <w:r>
        <w:rPr>
          <w:rFonts w:eastAsia="標楷體"/>
          <w:b/>
          <w:kern w:val="0"/>
          <w:sz w:val="32"/>
          <w:szCs w:val="32"/>
        </w:rPr>
        <w:t>中教育大學</w:t>
      </w:r>
      <w:r w:rsidR="007F08F1">
        <w:rPr>
          <w:rFonts w:eastAsia="標楷體" w:hint="eastAsia"/>
          <w:b/>
          <w:kern w:val="0"/>
          <w:sz w:val="32"/>
          <w:szCs w:val="32"/>
        </w:rPr>
        <w:t>英語學系</w:t>
      </w:r>
      <w:r>
        <w:rPr>
          <w:rFonts w:eastAsia="標楷體" w:hint="eastAsia"/>
          <w:b/>
          <w:kern w:val="0"/>
          <w:sz w:val="32"/>
          <w:szCs w:val="32"/>
        </w:rPr>
        <w:t>雙</w:t>
      </w:r>
      <w:r w:rsidR="00DF71B3" w:rsidRPr="003A62BE">
        <w:rPr>
          <w:rFonts w:eastAsia="標楷體"/>
          <w:b/>
          <w:kern w:val="0"/>
          <w:sz w:val="32"/>
          <w:szCs w:val="32"/>
        </w:rPr>
        <w:t>語教學研究中心</w:t>
      </w:r>
    </w:p>
    <w:p w:rsidR="00DF71B3" w:rsidRDefault="00DF71B3" w:rsidP="00DF71B3">
      <w:pPr>
        <w:adjustRightInd w:val="0"/>
        <w:snapToGrid w:val="0"/>
        <w:spacing w:after="100" w:afterAutospacing="1"/>
        <w:jc w:val="center"/>
        <w:rPr>
          <w:rFonts w:eastAsia="標楷體"/>
          <w:b/>
          <w:sz w:val="28"/>
          <w:szCs w:val="28"/>
        </w:rPr>
      </w:pPr>
      <w:r w:rsidRPr="003A62BE">
        <w:rPr>
          <w:rFonts w:eastAsia="標楷體"/>
          <w:b/>
          <w:sz w:val="32"/>
          <w:szCs w:val="32"/>
        </w:rPr>
        <w:t>雙語教學</w:t>
      </w:r>
      <w:r w:rsidR="00040177">
        <w:rPr>
          <w:rFonts w:eastAsia="標楷體" w:hint="eastAsia"/>
          <w:b/>
          <w:sz w:val="32"/>
          <w:szCs w:val="32"/>
        </w:rPr>
        <w:t>教</w:t>
      </w:r>
      <w:r w:rsidRPr="003A62BE">
        <w:rPr>
          <w:rFonts w:eastAsia="標楷體"/>
          <w:b/>
          <w:sz w:val="32"/>
          <w:szCs w:val="32"/>
        </w:rPr>
        <w:t>案</w:t>
      </w:r>
      <w:r w:rsidR="00EF1636">
        <w:rPr>
          <w:rFonts w:eastAsia="標楷體" w:hint="eastAsia"/>
          <w:b/>
          <w:sz w:val="32"/>
          <w:szCs w:val="32"/>
        </w:rPr>
        <w:t>設計</w:t>
      </w:r>
    </w:p>
    <w:p w:rsidR="00E828E0" w:rsidRPr="003A62BE" w:rsidRDefault="00E828E0" w:rsidP="00BA3D6A">
      <w:pPr>
        <w:ind w:leftChars="-236" w:hangingChars="202" w:hanging="566"/>
        <w:rPr>
          <w:rFonts w:eastAsia="標楷體"/>
          <w:b/>
          <w:sz w:val="28"/>
          <w:szCs w:val="28"/>
        </w:rPr>
      </w:pPr>
      <w:r w:rsidRPr="003A62BE">
        <w:rPr>
          <w:rFonts w:eastAsia="標楷體"/>
          <w:b/>
          <w:sz w:val="28"/>
          <w:szCs w:val="28"/>
        </w:rPr>
        <w:t>壹、設計理念</w:t>
      </w:r>
    </w:p>
    <w:p w:rsidR="00EF1636" w:rsidRDefault="00EF1636" w:rsidP="009667FC">
      <w:pPr>
        <w:spacing w:line="240" w:lineRule="exact"/>
        <w:rPr>
          <w:rFonts w:eastAsia="標楷體"/>
        </w:rPr>
      </w:pPr>
    </w:p>
    <w:p w:rsidR="00846465" w:rsidRPr="009200FC" w:rsidRDefault="00846465" w:rsidP="009667FC">
      <w:pPr>
        <w:spacing w:line="240" w:lineRule="exact"/>
        <w:rPr>
          <w:rFonts w:eastAsia="標楷體"/>
        </w:rPr>
      </w:pPr>
    </w:p>
    <w:p w:rsidR="005E1269" w:rsidRPr="009200FC" w:rsidRDefault="005E1269" w:rsidP="009667FC">
      <w:pPr>
        <w:spacing w:line="240" w:lineRule="exact"/>
        <w:rPr>
          <w:rFonts w:eastAsia="標楷體"/>
        </w:rPr>
      </w:pPr>
    </w:p>
    <w:p w:rsidR="00BA3D6A" w:rsidRPr="009C61CF" w:rsidRDefault="00846465" w:rsidP="00846465">
      <w:pPr>
        <w:ind w:leftChars="-236" w:left="-566"/>
        <w:rPr>
          <w:rFonts w:eastAsia="標楷體"/>
          <w:b/>
          <w:sz w:val="28"/>
          <w:szCs w:val="28"/>
        </w:rPr>
      </w:pPr>
      <w:r>
        <w:rPr>
          <w:rFonts w:eastAsia="標楷體" w:hint="eastAsia"/>
          <w:b/>
          <w:sz w:val="28"/>
          <w:szCs w:val="28"/>
        </w:rPr>
        <w:t>貳、</w:t>
      </w:r>
      <w:r w:rsidR="00E828E0" w:rsidRPr="003A62BE">
        <w:rPr>
          <w:rFonts w:eastAsia="標楷體"/>
          <w:b/>
          <w:sz w:val="28"/>
          <w:szCs w:val="28"/>
        </w:rPr>
        <w:t>教學分析</w:t>
      </w:r>
    </w:p>
    <w:p w:rsidR="00BA3D6A" w:rsidRDefault="00E828E0" w:rsidP="00377585">
      <w:pPr>
        <w:numPr>
          <w:ilvl w:val="0"/>
          <w:numId w:val="4"/>
        </w:numPr>
        <w:rPr>
          <w:rFonts w:eastAsia="標楷體"/>
        </w:rPr>
      </w:pPr>
      <w:r w:rsidRPr="003A62BE">
        <w:rPr>
          <w:rFonts w:eastAsia="標楷體"/>
        </w:rPr>
        <w:t>學生分析</w:t>
      </w:r>
    </w:p>
    <w:p w:rsidR="009C61CF" w:rsidRDefault="00037B9B" w:rsidP="009C61CF">
      <w:pPr>
        <w:ind w:left="510"/>
        <w:rPr>
          <w:rFonts w:eastAsia="標楷體"/>
          <w:color w:val="808080" w:themeColor="background1" w:themeShade="80"/>
        </w:rPr>
      </w:pPr>
      <w:r w:rsidRPr="00D5654A">
        <w:rPr>
          <w:rFonts w:eastAsia="標楷體" w:hint="eastAsia"/>
          <w:color w:val="808080" w:themeColor="background1" w:themeShade="80"/>
        </w:rPr>
        <w:t>請說明此單元的教學內容如何呼應學生的學習階段及其</w:t>
      </w:r>
      <w:r w:rsidRPr="00D5654A">
        <w:rPr>
          <w:rFonts w:eastAsia="標楷體" w:hint="eastAsia"/>
          <w:color w:val="808080" w:themeColor="background1" w:themeShade="80"/>
          <w:u w:val="single"/>
        </w:rPr>
        <w:t>英語文</w:t>
      </w:r>
      <w:r w:rsidRPr="00D5654A">
        <w:rPr>
          <w:rFonts w:eastAsia="標楷體" w:hint="eastAsia"/>
          <w:color w:val="808080" w:themeColor="background1" w:themeShade="80"/>
        </w:rPr>
        <w:t>和</w:t>
      </w:r>
      <w:r w:rsidRPr="00D5654A">
        <w:rPr>
          <w:rFonts w:eastAsia="標楷體" w:hint="eastAsia"/>
          <w:color w:val="808080" w:themeColor="background1" w:themeShade="80"/>
          <w:u w:val="single"/>
        </w:rPr>
        <w:t>學科領域</w:t>
      </w:r>
      <w:r w:rsidRPr="00D5654A">
        <w:rPr>
          <w:rFonts w:eastAsia="標楷體" w:hint="eastAsia"/>
          <w:color w:val="808080" w:themeColor="background1" w:themeShade="80"/>
        </w:rPr>
        <w:t>的學習背景與需求。</w:t>
      </w:r>
    </w:p>
    <w:p w:rsidR="00037B9B" w:rsidRDefault="00037B9B" w:rsidP="009667FC">
      <w:pPr>
        <w:spacing w:line="240" w:lineRule="exact"/>
        <w:ind w:left="510"/>
        <w:rPr>
          <w:rFonts w:eastAsia="標楷體"/>
        </w:rPr>
      </w:pPr>
    </w:p>
    <w:p w:rsidR="009C61CF" w:rsidRDefault="009C61CF" w:rsidP="009667FC">
      <w:pPr>
        <w:spacing w:line="240" w:lineRule="exact"/>
        <w:ind w:left="510"/>
        <w:rPr>
          <w:rFonts w:eastAsia="標楷體"/>
        </w:rPr>
      </w:pPr>
    </w:p>
    <w:p w:rsidR="00846465" w:rsidRPr="003A62BE" w:rsidRDefault="00846465" w:rsidP="009667FC">
      <w:pPr>
        <w:spacing w:line="240" w:lineRule="exact"/>
        <w:ind w:left="510"/>
        <w:rPr>
          <w:rFonts w:eastAsia="標楷體"/>
        </w:rPr>
      </w:pPr>
    </w:p>
    <w:p w:rsidR="009C61CF" w:rsidRDefault="009C61CF" w:rsidP="009C61CF">
      <w:pPr>
        <w:numPr>
          <w:ilvl w:val="0"/>
          <w:numId w:val="4"/>
        </w:numPr>
        <w:rPr>
          <w:rFonts w:eastAsia="標楷體"/>
        </w:rPr>
      </w:pPr>
      <w:r w:rsidRPr="003A62BE">
        <w:rPr>
          <w:rFonts w:eastAsia="標楷體"/>
        </w:rPr>
        <w:t>教材分析</w:t>
      </w:r>
    </w:p>
    <w:p w:rsidR="009C61CF" w:rsidRDefault="00037B9B" w:rsidP="009C61CF">
      <w:pPr>
        <w:ind w:left="510"/>
        <w:rPr>
          <w:rFonts w:eastAsia="標楷體"/>
        </w:rPr>
      </w:pPr>
      <w:r w:rsidRPr="00D5654A">
        <w:rPr>
          <w:rFonts w:eastAsia="標楷體" w:hint="eastAsia"/>
          <w:color w:val="808080" w:themeColor="background1" w:themeShade="80"/>
        </w:rPr>
        <w:t>請說明所使用之教材的來源與適切性，並分析教材之間的組織與連結性。</w:t>
      </w:r>
    </w:p>
    <w:p w:rsidR="009C61CF" w:rsidRDefault="009C61CF" w:rsidP="009667FC">
      <w:pPr>
        <w:spacing w:line="240" w:lineRule="exact"/>
        <w:ind w:left="510"/>
        <w:rPr>
          <w:rFonts w:eastAsia="標楷體"/>
        </w:rPr>
      </w:pPr>
    </w:p>
    <w:p w:rsidR="00846465" w:rsidRDefault="00846465" w:rsidP="009667FC">
      <w:pPr>
        <w:spacing w:line="240" w:lineRule="exact"/>
        <w:ind w:left="510"/>
        <w:rPr>
          <w:rFonts w:eastAsia="標楷體"/>
        </w:rPr>
      </w:pPr>
    </w:p>
    <w:p w:rsidR="00037B9B" w:rsidRPr="009C61CF" w:rsidRDefault="00037B9B" w:rsidP="009667FC">
      <w:pPr>
        <w:spacing w:line="240" w:lineRule="exact"/>
        <w:ind w:left="510"/>
        <w:rPr>
          <w:rFonts w:eastAsia="標楷體"/>
        </w:rPr>
      </w:pPr>
    </w:p>
    <w:p w:rsidR="00BA3D6A" w:rsidRDefault="00E828E0" w:rsidP="008363CC">
      <w:pPr>
        <w:numPr>
          <w:ilvl w:val="0"/>
          <w:numId w:val="4"/>
        </w:numPr>
        <w:rPr>
          <w:rFonts w:eastAsia="標楷體"/>
        </w:rPr>
      </w:pPr>
      <w:r w:rsidRPr="003A62BE">
        <w:rPr>
          <w:rFonts w:eastAsia="標楷體"/>
        </w:rPr>
        <w:t>教學方法分析</w:t>
      </w:r>
    </w:p>
    <w:p w:rsidR="009C61CF" w:rsidRDefault="00037B9B" w:rsidP="009C61CF">
      <w:pPr>
        <w:ind w:left="510"/>
        <w:rPr>
          <w:rFonts w:eastAsia="標楷體"/>
          <w:color w:val="808080" w:themeColor="background1" w:themeShade="80"/>
        </w:rPr>
      </w:pPr>
      <w:r w:rsidRPr="00D5654A">
        <w:rPr>
          <w:rFonts w:eastAsia="標楷體" w:hint="eastAsia"/>
          <w:color w:val="808080" w:themeColor="background1" w:themeShade="80"/>
        </w:rPr>
        <w:t>請概述此單元所使用的重要教學方法及策略。</w:t>
      </w:r>
    </w:p>
    <w:p w:rsidR="00037B9B" w:rsidRDefault="00037B9B" w:rsidP="009667FC">
      <w:pPr>
        <w:spacing w:line="240" w:lineRule="exact"/>
        <w:ind w:left="510"/>
        <w:rPr>
          <w:rFonts w:eastAsia="標楷體"/>
        </w:rPr>
      </w:pPr>
    </w:p>
    <w:p w:rsidR="009C61CF" w:rsidRDefault="009C61CF" w:rsidP="009667FC">
      <w:pPr>
        <w:spacing w:line="240" w:lineRule="exact"/>
        <w:ind w:left="510"/>
        <w:rPr>
          <w:rFonts w:eastAsia="標楷體"/>
        </w:rPr>
      </w:pPr>
    </w:p>
    <w:p w:rsidR="00846465" w:rsidRPr="003A62BE" w:rsidRDefault="00846465" w:rsidP="009667FC">
      <w:pPr>
        <w:spacing w:line="240" w:lineRule="exact"/>
        <w:ind w:left="510"/>
        <w:rPr>
          <w:rFonts w:eastAsia="標楷體"/>
        </w:rPr>
      </w:pPr>
    </w:p>
    <w:p w:rsidR="00037B9B" w:rsidRPr="00037B9B" w:rsidRDefault="009C61CF" w:rsidP="00037B9B">
      <w:pPr>
        <w:numPr>
          <w:ilvl w:val="0"/>
          <w:numId w:val="4"/>
        </w:numPr>
        <w:rPr>
          <w:rFonts w:eastAsia="標楷體"/>
        </w:rPr>
      </w:pPr>
      <w:r>
        <w:rPr>
          <w:rFonts w:eastAsia="標楷體" w:hint="eastAsia"/>
        </w:rPr>
        <w:t>情境脈絡分析</w:t>
      </w:r>
    </w:p>
    <w:p w:rsidR="00BA3D6A" w:rsidRDefault="005078C8" w:rsidP="00037B9B">
      <w:pPr>
        <w:ind w:left="510"/>
        <w:rPr>
          <w:rFonts w:eastAsia="標楷體"/>
        </w:rPr>
      </w:pPr>
      <w:r>
        <w:rPr>
          <w:rFonts w:eastAsia="標楷體" w:hint="eastAsia"/>
          <w:color w:val="808080" w:themeColor="background1" w:themeShade="80"/>
        </w:rPr>
        <w:t>請說明此單元所設計的學習情境（文化</w:t>
      </w:r>
      <w:r>
        <w:rPr>
          <w:rFonts w:eastAsia="標楷體" w:hint="eastAsia"/>
          <w:color w:val="808080" w:themeColor="background1" w:themeShade="80"/>
        </w:rPr>
        <w:t>/</w:t>
      </w:r>
      <w:r>
        <w:rPr>
          <w:rFonts w:eastAsia="標楷體" w:hint="eastAsia"/>
          <w:color w:val="808080" w:themeColor="background1" w:themeShade="80"/>
        </w:rPr>
        <w:t>社區</w:t>
      </w:r>
      <w:r>
        <w:rPr>
          <w:rFonts w:eastAsia="標楷體" w:hint="eastAsia"/>
          <w:color w:val="808080" w:themeColor="background1" w:themeShade="80"/>
        </w:rPr>
        <w:t>/</w:t>
      </w:r>
      <w:r>
        <w:rPr>
          <w:rFonts w:eastAsia="標楷體" w:hint="eastAsia"/>
          <w:color w:val="808080" w:themeColor="background1" w:themeShade="80"/>
        </w:rPr>
        <w:t>生活</w:t>
      </w:r>
      <w:r>
        <w:rPr>
          <w:rFonts w:eastAsia="標楷體" w:hint="eastAsia"/>
          <w:color w:val="808080" w:themeColor="background1" w:themeShade="80"/>
        </w:rPr>
        <w:t>/</w:t>
      </w:r>
      <w:r w:rsidR="00037B9B" w:rsidRPr="00037B9B">
        <w:rPr>
          <w:rFonts w:eastAsia="標楷體" w:hint="eastAsia"/>
          <w:color w:val="808080" w:themeColor="background1" w:themeShade="80"/>
        </w:rPr>
        <w:t>學術情境等）如何有系統地幫助學生將學習內容與經驗做適當連結，以建立學習的意義。</w:t>
      </w:r>
    </w:p>
    <w:p w:rsidR="005E1269" w:rsidRDefault="005E1269" w:rsidP="009C7063">
      <w:pPr>
        <w:spacing w:line="240" w:lineRule="exact"/>
        <w:ind w:left="510"/>
        <w:rPr>
          <w:rFonts w:eastAsia="標楷體"/>
        </w:rPr>
      </w:pPr>
    </w:p>
    <w:p w:rsidR="00040177" w:rsidRDefault="00040177" w:rsidP="009C7063">
      <w:pPr>
        <w:spacing w:line="240" w:lineRule="exact"/>
        <w:ind w:left="510"/>
        <w:rPr>
          <w:rFonts w:eastAsia="標楷體"/>
        </w:rPr>
      </w:pPr>
    </w:p>
    <w:p w:rsidR="00846465" w:rsidRDefault="006840C2" w:rsidP="006840C2">
      <w:pPr>
        <w:spacing w:line="240" w:lineRule="exact"/>
        <w:ind w:left="510"/>
        <w:rPr>
          <w:rFonts w:eastAsia="標楷體"/>
        </w:rPr>
      </w:pPr>
      <w:r>
        <w:rPr>
          <w:rFonts w:eastAsia="標楷體"/>
        </w:rPr>
        <w:br w:type="page"/>
      </w:r>
    </w:p>
    <w:p w:rsidR="009B22CB" w:rsidRDefault="00E828E0" w:rsidP="009B22CB">
      <w:pPr>
        <w:ind w:leftChars="-236" w:hangingChars="202" w:hanging="566"/>
        <w:rPr>
          <w:rFonts w:eastAsia="標楷體"/>
          <w:b/>
          <w:sz w:val="28"/>
        </w:rPr>
      </w:pPr>
      <w:r w:rsidRPr="003A62BE">
        <w:rPr>
          <w:rFonts w:eastAsia="標楷體"/>
          <w:b/>
          <w:sz w:val="28"/>
        </w:rPr>
        <w:lastRenderedPageBreak/>
        <w:t>參、教學活動設計</w:t>
      </w:r>
    </w:p>
    <w:tbl>
      <w:tblPr>
        <w:tblW w:w="10206" w:type="dxa"/>
        <w:tblInd w:w="-459" w:type="dxa"/>
        <w:tblLayout w:type="fixed"/>
        <w:tblLook w:val="0000" w:firstRow="0" w:lastRow="0" w:firstColumn="0" w:lastColumn="0" w:noHBand="0" w:noVBand="0"/>
      </w:tblPr>
      <w:tblGrid>
        <w:gridCol w:w="2438"/>
        <w:gridCol w:w="1673"/>
        <w:gridCol w:w="425"/>
        <w:gridCol w:w="992"/>
        <w:gridCol w:w="313"/>
        <w:gridCol w:w="1956"/>
        <w:gridCol w:w="595"/>
        <w:gridCol w:w="1814"/>
      </w:tblGrid>
      <w:tr w:rsidR="009200FC" w:rsidRPr="00952DA5" w:rsidTr="00040177">
        <w:trPr>
          <w:trHeight w:val="408"/>
        </w:trPr>
        <w:tc>
          <w:tcPr>
            <w:tcW w:w="24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6669EE" w:rsidRDefault="009200FC" w:rsidP="00040177">
            <w:pPr>
              <w:tabs>
                <w:tab w:val="left" w:pos="6115"/>
              </w:tabs>
              <w:jc w:val="center"/>
              <w:rPr>
                <w:rFonts w:eastAsia="標楷體"/>
                <w:bCs/>
              </w:rPr>
            </w:pPr>
            <w:r w:rsidRPr="00965847">
              <w:rPr>
                <w:rFonts w:eastAsia="標楷體"/>
                <w:bCs/>
              </w:rPr>
              <w:t>單元名稱</w:t>
            </w:r>
          </w:p>
          <w:p w:rsidR="009200FC" w:rsidRPr="00965847" w:rsidRDefault="006669EE" w:rsidP="00040177">
            <w:pPr>
              <w:tabs>
                <w:tab w:val="left" w:pos="6115"/>
              </w:tabs>
              <w:jc w:val="center"/>
              <w:rPr>
                <w:rFonts w:eastAsia="標楷體"/>
              </w:rPr>
            </w:pPr>
            <w:r w:rsidRPr="000561FC">
              <w:t xml:space="preserve">Unit </w:t>
            </w:r>
            <w:r>
              <w:t>T</w:t>
            </w:r>
            <w:r w:rsidRPr="000561FC">
              <w:t>itle</w:t>
            </w:r>
          </w:p>
        </w:tc>
        <w:tc>
          <w:tcPr>
            <w:tcW w:w="309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9200FC" w:rsidRPr="00965847" w:rsidRDefault="009200FC" w:rsidP="00277FE0">
            <w:pPr>
              <w:tabs>
                <w:tab w:val="left" w:pos="6115"/>
              </w:tabs>
              <w:jc w:val="both"/>
              <w:rPr>
                <w:rFonts w:eastAsia="標楷體"/>
                <w:bCs/>
              </w:rPr>
            </w:pPr>
          </w:p>
        </w:tc>
        <w:tc>
          <w:tcPr>
            <w:tcW w:w="226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040177" w:rsidRDefault="009200FC" w:rsidP="00040177">
            <w:pPr>
              <w:tabs>
                <w:tab w:val="left" w:pos="6115"/>
              </w:tabs>
              <w:jc w:val="center"/>
              <w:rPr>
                <w:rFonts w:eastAsia="標楷體"/>
                <w:bCs/>
              </w:rPr>
            </w:pPr>
            <w:r w:rsidRPr="00965847">
              <w:rPr>
                <w:rFonts w:eastAsia="標楷體"/>
                <w:bCs/>
              </w:rPr>
              <w:t>課程時間</w:t>
            </w:r>
          </w:p>
          <w:p w:rsidR="009200FC" w:rsidRPr="00965847" w:rsidRDefault="006669EE" w:rsidP="00040177">
            <w:pPr>
              <w:tabs>
                <w:tab w:val="left" w:pos="6115"/>
              </w:tabs>
              <w:jc w:val="center"/>
              <w:rPr>
                <w:rFonts w:eastAsia="標楷體"/>
              </w:rPr>
            </w:pPr>
            <w:r w:rsidRPr="000561FC">
              <w:t>Unit Length</w:t>
            </w:r>
          </w:p>
        </w:tc>
        <w:tc>
          <w:tcPr>
            <w:tcW w:w="240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9200FC" w:rsidRPr="00965847" w:rsidRDefault="009200FC" w:rsidP="00040177">
            <w:pPr>
              <w:tabs>
                <w:tab w:val="left" w:pos="6115"/>
              </w:tabs>
              <w:jc w:val="both"/>
              <w:rPr>
                <w:rFonts w:eastAsia="標楷體"/>
                <w:bCs/>
              </w:rPr>
            </w:pPr>
            <w:r w:rsidRPr="00965847">
              <w:rPr>
                <w:rFonts w:eastAsia="標楷體"/>
              </w:rPr>
              <w:t>共</w:t>
            </w:r>
            <w:r w:rsidRPr="00965847">
              <w:rPr>
                <w:rFonts w:eastAsia="標楷體"/>
              </w:rPr>
              <w:t xml:space="preserve">    </w:t>
            </w:r>
            <w:r w:rsidRPr="00965847">
              <w:rPr>
                <w:rFonts w:eastAsia="標楷體"/>
              </w:rPr>
              <w:t>節</w:t>
            </w:r>
            <w:r w:rsidRPr="00965847">
              <w:rPr>
                <w:rFonts w:eastAsia="標楷體"/>
              </w:rPr>
              <w:t xml:space="preserve">      </w:t>
            </w:r>
            <w:r w:rsidRPr="00965847">
              <w:rPr>
                <w:rFonts w:eastAsia="標楷體"/>
              </w:rPr>
              <w:t>分鐘</w:t>
            </w:r>
          </w:p>
        </w:tc>
      </w:tr>
      <w:tr w:rsidR="009200FC" w:rsidRPr="00952DA5" w:rsidTr="00040177">
        <w:trPr>
          <w:trHeight w:val="408"/>
        </w:trPr>
        <w:tc>
          <w:tcPr>
            <w:tcW w:w="24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9200FC" w:rsidRDefault="009200FC" w:rsidP="00040177">
            <w:pPr>
              <w:tabs>
                <w:tab w:val="left" w:pos="6115"/>
              </w:tabs>
              <w:jc w:val="center"/>
              <w:rPr>
                <w:rFonts w:eastAsia="標楷體"/>
                <w:bCs/>
              </w:rPr>
            </w:pPr>
            <w:r w:rsidRPr="00965847">
              <w:rPr>
                <w:rFonts w:eastAsia="標楷體"/>
                <w:bCs/>
              </w:rPr>
              <w:t>學生年級</w:t>
            </w:r>
          </w:p>
          <w:p w:rsidR="006669EE" w:rsidRPr="00965847" w:rsidRDefault="006669EE" w:rsidP="00040177">
            <w:pPr>
              <w:tabs>
                <w:tab w:val="left" w:pos="6115"/>
              </w:tabs>
              <w:jc w:val="center"/>
              <w:rPr>
                <w:rFonts w:eastAsia="標楷體"/>
                <w:bCs/>
              </w:rPr>
            </w:pPr>
            <w:r>
              <w:rPr>
                <w:bCs/>
              </w:rPr>
              <w:t>G</w:t>
            </w:r>
            <w:r w:rsidRPr="000561FC">
              <w:rPr>
                <w:bCs/>
              </w:rPr>
              <w:t>rade</w:t>
            </w:r>
            <w:r>
              <w:rPr>
                <w:bCs/>
              </w:rPr>
              <w:t xml:space="preserve"> Level</w:t>
            </w:r>
          </w:p>
        </w:tc>
        <w:tc>
          <w:tcPr>
            <w:tcW w:w="309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9200FC" w:rsidRPr="00965847" w:rsidRDefault="009200FC" w:rsidP="00277FE0">
            <w:pPr>
              <w:tabs>
                <w:tab w:val="left" w:pos="6115"/>
              </w:tabs>
              <w:jc w:val="both"/>
              <w:rPr>
                <w:rFonts w:eastAsia="標楷體"/>
                <w:bCs/>
              </w:rPr>
            </w:pPr>
          </w:p>
        </w:tc>
        <w:tc>
          <w:tcPr>
            <w:tcW w:w="226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9200FC" w:rsidRDefault="009200FC" w:rsidP="00040177">
            <w:pPr>
              <w:tabs>
                <w:tab w:val="left" w:pos="6115"/>
              </w:tabs>
              <w:jc w:val="center"/>
              <w:rPr>
                <w:rFonts w:eastAsia="標楷體"/>
                <w:bCs/>
              </w:rPr>
            </w:pPr>
            <w:r w:rsidRPr="00965847">
              <w:rPr>
                <w:rFonts w:eastAsia="標楷體"/>
                <w:bCs/>
              </w:rPr>
              <w:t>學生人數</w:t>
            </w:r>
          </w:p>
          <w:p w:rsidR="006669EE" w:rsidRPr="00965847" w:rsidRDefault="006669EE" w:rsidP="00040177">
            <w:pPr>
              <w:tabs>
                <w:tab w:val="left" w:pos="6115"/>
              </w:tabs>
              <w:spacing w:line="300" w:lineRule="exact"/>
              <w:jc w:val="center"/>
              <w:rPr>
                <w:rFonts w:eastAsia="標楷體"/>
                <w:bCs/>
              </w:rPr>
            </w:pPr>
            <w:r w:rsidRPr="000561FC">
              <w:rPr>
                <w:bCs/>
              </w:rPr>
              <w:t xml:space="preserve">Number of </w:t>
            </w:r>
            <w:r>
              <w:rPr>
                <w:bCs/>
              </w:rPr>
              <w:t>S</w:t>
            </w:r>
            <w:r w:rsidRPr="000561FC">
              <w:rPr>
                <w:bCs/>
              </w:rPr>
              <w:t>tudents</w:t>
            </w:r>
          </w:p>
        </w:tc>
        <w:tc>
          <w:tcPr>
            <w:tcW w:w="240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9200FC" w:rsidRPr="00965847" w:rsidRDefault="009200FC" w:rsidP="00040177">
            <w:pPr>
              <w:tabs>
                <w:tab w:val="left" w:pos="6115"/>
              </w:tabs>
              <w:jc w:val="center"/>
              <w:rPr>
                <w:rFonts w:eastAsia="標楷體"/>
                <w:bCs/>
              </w:rPr>
            </w:pPr>
          </w:p>
        </w:tc>
      </w:tr>
      <w:tr w:rsidR="009200FC" w:rsidRPr="00952DA5" w:rsidTr="009200FC">
        <w:trPr>
          <w:trHeight w:val="549"/>
        </w:trPr>
        <w:tc>
          <w:tcPr>
            <w:tcW w:w="24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9200FC" w:rsidRDefault="009200FC" w:rsidP="00040177">
            <w:pPr>
              <w:pStyle w:val="14"/>
              <w:jc w:val="center"/>
              <w:rPr>
                <w:rStyle w:val="13"/>
                <w:rFonts w:ascii="Times New Roman" w:eastAsia="標楷體" w:hAnsi="Times New Roman"/>
                <w:bCs/>
                <w:szCs w:val="24"/>
              </w:rPr>
            </w:pPr>
            <w:r w:rsidRPr="00965847">
              <w:rPr>
                <w:rFonts w:ascii="Times New Roman" w:eastAsia="標楷體" w:hAnsi="Times New Roman"/>
                <w:bCs/>
                <w:szCs w:val="24"/>
              </w:rPr>
              <w:t>配合融入之</w:t>
            </w:r>
            <w:r w:rsidR="002615C8">
              <w:rPr>
                <w:rStyle w:val="13"/>
                <w:rFonts w:ascii="Times New Roman" w:eastAsia="標楷體" w:hAnsi="Times New Roman"/>
                <w:bCs/>
                <w:szCs w:val="24"/>
              </w:rPr>
              <w:t>學科領域</w:t>
            </w:r>
          </w:p>
          <w:p w:rsidR="006669EE" w:rsidRPr="00965847" w:rsidRDefault="006669EE" w:rsidP="00040177">
            <w:pPr>
              <w:pStyle w:val="14"/>
              <w:jc w:val="center"/>
              <w:rPr>
                <w:rFonts w:ascii="Times New Roman" w:eastAsia="標楷體" w:hAnsi="Times New Roman"/>
                <w:szCs w:val="24"/>
              </w:rPr>
            </w:pPr>
            <w:r w:rsidRPr="006669EE">
              <w:rPr>
                <w:rFonts w:ascii="Times New Roman" w:eastAsia="標楷體" w:hAnsi="Times New Roman"/>
                <w:szCs w:val="24"/>
              </w:rPr>
              <w:t>Integrated Subject/Content Area</w:t>
            </w:r>
          </w:p>
        </w:tc>
        <w:tc>
          <w:tcPr>
            <w:tcW w:w="7768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A3419A" w:rsidRPr="00A3419A" w:rsidRDefault="00040177" w:rsidP="00040177">
            <w:pPr>
              <w:pStyle w:val="14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 xml:space="preserve">  </w:t>
            </w:r>
            <w:r w:rsidR="00A3419A" w:rsidRPr="00A3419A">
              <w:rPr>
                <w:rFonts w:ascii="Times New Roman" w:eastAsia="標楷體" w:hAnsi="Times New Roman" w:hint="eastAsia"/>
                <w:szCs w:val="24"/>
              </w:rPr>
              <w:t>□數學</w:t>
            </w:r>
            <w:r w:rsidR="00A3419A" w:rsidRPr="00A3419A">
              <w:rPr>
                <w:rFonts w:ascii="Times New Roman" w:eastAsia="標楷體" w:hAnsi="Times New Roman" w:hint="eastAsia"/>
                <w:szCs w:val="24"/>
              </w:rPr>
              <w:t xml:space="preserve">         </w:t>
            </w:r>
            <w:r w:rsidR="00A3419A" w:rsidRPr="00A3419A">
              <w:rPr>
                <w:rFonts w:ascii="Times New Roman" w:eastAsia="標楷體" w:hAnsi="Times New Roman" w:hint="eastAsia"/>
                <w:szCs w:val="24"/>
              </w:rPr>
              <w:t>□自然科學</w:t>
            </w:r>
            <w:r w:rsidR="00A3419A" w:rsidRPr="00A3419A">
              <w:rPr>
                <w:rFonts w:ascii="Times New Roman" w:eastAsia="標楷體" w:hAnsi="Times New Roman" w:hint="eastAsia"/>
                <w:szCs w:val="24"/>
              </w:rPr>
              <w:t xml:space="preserve">   </w:t>
            </w:r>
            <w:r w:rsidR="00A3419A" w:rsidRPr="00A3419A">
              <w:rPr>
                <w:rFonts w:ascii="Times New Roman" w:eastAsia="標楷體" w:hAnsi="Times New Roman" w:hint="eastAsia"/>
                <w:szCs w:val="24"/>
              </w:rPr>
              <w:t>□綜合活動</w:t>
            </w:r>
            <w:r w:rsidR="00A3419A" w:rsidRPr="00A3419A">
              <w:rPr>
                <w:rFonts w:ascii="Times New Roman" w:eastAsia="標楷體" w:hAnsi="Times New Roman" w:hint="eastAsia"/>
                <w:szCs w:val="24"/>
              </w:rPr>
              <w:t xml:space="preserve">   </w:t>
            </w:r>
            <w:r w:rsidR="00A3419A" w:rsidRPr="00A3419A">
              <w:rPr>
                <w:rFonts w:ascii="Times New Roman" w:eastAsia="標楷體" w:hAnsi="Times New Roman" w:hint="eastAsia"/>
                <w:szCs w:val="24"/>
              </w:rPr>
              <w:t>□健康與體育</w:t>
            </w:r>
            <w:r w:rsidR="00A3419A" w:rsidRPr="00A3419A">
              <w:rPr>
                <w:rFonts w:ascii="Times New Roman" w:eastAsia="標楷體" w:hAnsi="Times New Roman" w:hint="eastAsia"/>
                <w:szCs w:val="24"/>
              </w:rPr>
              <w:t xml:space="preserve">   </w:t>
            </w:r>
          </w:p>
          <w:p w:rsidR="009200FC" w:rsidRPr="00965847" w:rsidRDefault="00A3419A" w:rsidP="001119DC">
            <w:pPr>
              <w:pStyle w:val="14"/>
              <w:ind w:firstLine="240"/>
              <w:rPr>
                <w:rFonts w:ascii="Times New Roman" w:eastAsia="標楷體" w:hAnsi="Times New Roman"/>
                <w:szCs w:val="24"/>
              </w:rPr>
            </w:pPr>
            <w:r w:rsidRPr="00A3419A">
              <w:rPr>
                <w:rFonts w:ascii="Times New Roman" w:eastAsia="標楷體" w:hAnsi="Times New Roman" w:hint="eastAsia"/>
                <w:szCs w:val="24"/>
              </w:rPr>
              <w:t>□生活課程</w:t>
            </w:r>
            <w:r w:rsidRPr="00A3419A">
              <w:rPr>
                <w:rFonts w:ascii="Times New Roman" w:eastAsia="標楷體" w:hAnsi="Times New Roman" w:hint="eastAsia"/>
                <w:szCs w:val="24"/>
              </w:rPr>
              <w:t xml:space="preserve">     </w:t>
            </w:r>
            <w:r w:rsidRPr="00A3419A">
              <w:rPr>
                <w:rFonts w:ascii="Times New Roman" w:eastAsia="標楷體" w:hAnsi="Times New Roman" w:hint="eastAsia"/>
                <w:szCs w:val="24"/>
              </w:rPr>
              <w:t>□藝術</w:t>
            </w:r>
            <w:r w:rsidRPr="00A3419A">
              <w:rPr>
                <w:rFonts w:ascii="Times New Roman" w:eastAsia="標楷體" w:hAnsi="Times New Roman" w:hint="eastAsia"/>
                <w:szCs w:val="24"/>
              </w:rPr>
              <w:t xml:space="preserve">       </w:t>
            </w:r>
            <w:r w:rsidRPr="00A3419A">
              <w:rPr>
                <w:rFonts w:ascii="Times New Roman" w:eastAsia="標楷體" w:hAnsi="Times New Roman" w:hint="eastAsia"/>
                <w:szCs w:val="24"/>
              </w:rPr>
              <w:t>□社會</w:t>
            </w:r>
            <w:r w:rsidRPr="00A3419A">
              <w:rPr>
                <w:rFonts w:ascii="Times New Roman" w:eastAsia="標楷體" w:hAnsi="Times New Roman" w:hint="eastAsia"/>
                <w:szCs w:val="24"/>
              </w:rPr>
              <w:t xml:space="preserve">             </w:t>
            </w:r>
          </w:p>
        </w:tc>
      </w:tr>
      <w:tr w:rsidR="002615C8" w:rsidRPr="00952DA5" w:rsidTr="00914426">
        <w:trPr>
          <w:trHeight w:val="1655"/>
        </w:trPr>
        <w:tc>
          <w:tcPr>
            <w:tcW w:w="24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2615C8" w:rsidRDefault="002615C8" w:rsidP="00040177">
            <w:pPr>
              <w:pStyle w:val="14"/>
              <w:jc w:val="center"/>
              <w:rPr>
                <w:rStyle w:val="13"/>
                <w:rFonts w:ascii="Times New Roman" w:eastAsia="標楷體" w:hAnsi="Times New Roman"/>
                <w:bCs/>
                <w:szCs w:val="24"/>
              </w:rPr>
            </w:pPr>
            <w:r w:rsidRPr="002615C8">
              <w:rPr>
                <w:rFonts w:ascii="Times New Roman" w:eastAsia="標楷體" w:hAnsi="Times New Roman" w:hint="eastAsia"/>
                <w:bCs/>
                <w:szCs w:val="24"/>
              </w:rPr>
              <w:t>配合融入之</w:t>
            </w:r>
            <w:r w:rsidRPr="00965847">
              <w:rPr>
                <w:rStyle w:val="13"/>
                <w:rFonts w:ascii="Times New Roman" w:eastAsia="標楷體" w:hAnsi="Times New Roman"/>
                <w:bCs/>
                <w:szCs w:val="24"/>
              </w:rPr>
              <w:t>議題</w:t>
            </w:r>
          </w:p>
          <w:p w:rsidR="002615C8" w:rsidRPr="00965847" w:rsidRDefault="002615C8" w:rsidP="00040177">
            <w:pPr>
              <w:pStyle w:val="14"/>
              <w:jc w:val="center"/>
              <w:rPr>
                <w:rFonts w:ascii="Times New Roman" w:eastAsia="標楷體" w:hAnsi="Times New Roman"/>
                <w:bCs/>
                <w:szCs w:val="24"/>
              </w:rPr>
            </w:pPr>
            <w:r w:rsidRPr="000561FC">
              <w:rPr>
                <w:rFonts w:ascii="Times New Roman" w:hAnsi="Times New Roman"/>
                <w:szCs w:val="24"/>
              </w:rPr>
              <w:t xml:space="preserve">Integrated </w:t>
            </w:r>
            <w:r>
              <w:rPr>
                <w:rFonts w:ascii="Times New Roman" w:hAnsi="Times New Roman"/>
                <w:szCs w:val="24"/>
              </w:rPr>
              <w:t>Issue</w:t>
            </w:r>
          </w:p>
        </w:tc>
        <w:tc>
          <w:tcPr>
            <w:tcW w:w="7768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DE7D3F" w:rsidRPr="00B20F86" w:rsidRDefault="00DE7D3F" w:rsidP="00DE7D3F">
            <w:pPr>
              <w:rPr>
                <w:rFonts w:eastAsia="標楷體"/>
                <w:bCs/>
              </w:rPr>
            </w:pPr>
            <w:r w:rsidRPr="00B20F86">
              <w:rPr>
                <w:rFonts w:eastAsia="標楷體" w:hint="eastAsia"/>
                <w:bCs/>
              </w:rPr>
              <w:t>□性別平等教育□人權教育</w:t>
            </w:r>
            <w:r w:rsidRPr="00B20F86">
              <w:rPr>
                <w:rFonts w:eastAsia="標楷體" w:hint="eastAsia"/>
                <w:bCs/>
              </w:rPr>
              <w:t xml:space="preserve"> </w:t>
            </w:r>
            <w:r w:rsidRPr="00B20F86">
              <w:rPr>
                <w:rFonts w:eastAsia="標楷體" w:hint="eastAsia"/>
                <w:bCs/>
              </w:rPr>
              <w:t>□環境教育</w:t>
            </w:r>
            <w:r>
              <w:rPr>
                <w:rFonts w:eastAsia="標楷體" w:hint="eastAsia"/>
                <w:bCs/>
              </w:rPr>
              <w:t xml:space="preserve">  </w:t>
            </w:r>
            <w:r w:rsidRPr="00B20F86">
              <w:rPr>
                <w:rFonts w:eastAsia="標楷體" w:hint="eastAsia"/>
                <w:bCs/>
              </w:rPr>
              <w:t>□海洋教育</w:t>
            </w:r>
            <w:r>
              <w:rPr>
                <w:rFonts w:eastAsia="標楷體" w:hint="eastAsia"/>
                <w:bCs/>
              </w:rPr>
              <w:t xml:space="preserve">    </w:t>
            </w:r>
            <w:r w:rsidRPr="00B20F86">
              <w:rPr>
                <w:rFonts w:eastAsia="標楷體" w:hint="eastAsia"/>
                <w:bCs/>
              </w:rPr>
              <w:t>□品德教育</w:t>
            </w:r>
          </w:p>
          <w:p w:rsidR="00DE7D3F" w:rsidRPr="00B20F86" w:rsidRDefault="00DE7D3F" w:rsidP="00DE7D3F">
            <w:pPr>
              <w:rPr>
                <w:rFonts w:eastAsia="標楷體"/>
                <w:bCs/>
              </w:rPr>
            </w:pPr>
            <w:r w:rsidRPr="00B20F86">
              <w:rPr>
                <w:rFonts w:eastAsia="標楷體" w:hint="eastAsia"/>
                <w:bCs/>
              </w:rPr>
              <w:t>□生命教育</w:t>
            </w:r>
            <w:r>
              <w:rPr>
                <w:rFonts w:eastAsia="標楷體" w:hint="eastAsia"/>
                <w:bCs/>
              </w:rPr>
              <w:t xml:space="preserve">    </w:t>
            </w:r>
            <w:r w:rsidRPr="00B20F86">
              <w:rPr>
                <w:rFonts w:eastAsia="標楷體" w:hint="eastAsia"/>
                <w:bCs/>
              </w:rPr>
              <w:t>□法治教育</w:t>
            </w:r>
            <w:r w:rsidRPr="00B20F86">
              <w:rPr>
                <w:rFonts w:eastAsia="標楷體" w:hint="eastAsia"/>
                <w:bCs/>
              </w:rPr>
              <w:t xml:space="preserve"> </w:t>
            </w:r>
            <w:r w:rsidRPr="00B20F86">
              <w:rPr>
                <w:rFonts w:eastAsia="標楷體" w:hint="eastAsia"/>
                <w:bCs/>
              </w:rPr>
              <w:t>□科技教育</w:t>
            </w:r>
            <w:r>
              <w:rPr>
                <w:rFonts w:eastAsia="標楷體" w:hint="eastAsia"/>
                <w:bCs/>
              </w:rPr>
              <w:t xml:space="preserve">  </w:t>
            </w:r>
            <w:r w:rsidRPr="00B20F86">
              <w:rPr>
                <w:rFonts w:eastAsia="標楷體" w:hint="eastAsia"/>
                <w:bCs/>
              </w:rPr>
              <w:t>□資訊教育</w:t>
            </w:r>
            <w:r>
              <w:rPr>
                <w:rFonts w:eastAsia="標楷體" w:hint="eastAsia"/>
                <w:bCs/>
              </w:rPr>
              <w:t xml:space="preserve">    </w:t>
            </w:r>
            <w:r w:rsidRPr="00B20F86">
              <w:rPr>
                <w:rFonts w:eastAsia="標楷體" w:hint="eastAsia"/>
                <w:bCs/>
              </w:rPr>
              <w:t>□能源教育</w:t>
            </w:r>
          </w:p>
          <w:p w:rsidR="00DE7D3F" w:rsidRDefault="00DE7D3F" w:rsidP="00DE7D3F">
            <w:pPr>
              <w:rPr>
                <w:rFonts w:eastAsia="標楷體"/>
                <w:bCs/>
              </w:rPr>
            </w:pPr>
            <w:r w:rsidRPr="00B20F86">
              <w:rPr>
                <w:rFonts w:eastAsia="標楷體" w:hint="eastAsia"/>
                <w:bCs/>
              </w:rPr>
              <w:t>□安全教育</w:t>
            </w:r>
            <w:r>
              <w:rPr>
                <w:rFonts w:eastAsia="標楷體" w:hint="eastAsia"/>
                <w:bCs/>
              </w:rPr>
              <w:t xml:space="preserve">    </w:t>
            </w:r>
            <w:r w:rsidRPr="00B20F86">
              <w:rPr>
                <w:rFonts w:eastAsia="標楷體" w:hint="eastAsia"/>
                <w:bCs/>
              </w:rPr>
              <w:t>□防災教育</w:t>
            </w:r>
            <w:r w:rsidRPr="00B20F86">
              <w:rPr>
                <w:rFonts w:eastAsia="標楷體" w:hint="eastAsia"/>
                <w:bCs/>
              </w:rPr>
              <w:t xml:space="preserve"> </w:t>
            </w:r>
            <w:r w:rsidRPr="00B20F86">
              <w:rPr>
                <w:rFonts w:eastAsia="標楷體" w:hint="eastAsia"/>
                <w:bCs/>
              </w:rPr>
              <w:t>□閱讀素養</w:t>
            </w:r>
            <w:r>
              <w:rPr>
                <w:rFonts w:eastAsia="標楷體" w:hint="eastAsia"/>
                <w:bCs/>
              </w:rPr>
              <w:t xml:space="preserve">  </w:t>
            </w:r>
            <w:r w:rsidRPr="00B20F86">
              <w:rPr>
                <w:rFonts w:eastAsia="標楷體" w:hint="eastAsia"/>
                <w:bCs/>
              </w:rPr>
              <w:t>□多元文化教育□國際教育</w:t>
            </w:r>
          </w:p>
          <w:p w:rsidR="002615C8" w:rsidRDefault="00DE7D3F" w:rsidP="00DE7D3F">
            <w:pPr>
              <w:pStyle w:val="14"/>
              <w:rPr>
                <w:rFonts w:ascii="Times New Roman" w:eastAsia="標楷體" w:hAnsi="Times New Roman"/>
                <w:szCs w:val="24"/>
              </w:rPr>
            </w:pPr>
            <w:r w:rsidRPr="007C0359">
              <w:rPr>
                <w:rFonts w:eastAsia="標楷體" w:hint="eastAsia"/>
                <w:bCs/>
              </w:rPr>
              <w:t>□生涯規劃教育□家庭教育</w:t>
            </w:r>
            <w:r w:rsidRPr="007C0359">
              <w:rPr>
                <w:rFonts w:eastAsia="標楷體" w:hint="eastAsia"/>
                <w:bCs/>
              </w:rPr>
              <w:t xml:space="preserve"> </w:t>
            </w:r>
            <w:r w:rsidRPr="007C0359">
              <w:rPr>
                <w:rFonts w:eastAsia="標楷體" w:hint="eastAsia"/>
                <w:bCs/>
              </w:rPr>
              <w:t>□原住民教育□戶外教育</w:t>
            </w:r>
            <w:r>
              <w:rPr>
                <w:rFonts w:eastAsia="標楷體" w:hint="eastAsia"/>
                <w:bCs/>
              </w:rPr>
              <w:t xml:space="preserve">    </w:t>
            </w:r>
            <w:r w:rsidRPr="007C0359">
              <w:rPr>
                <w:rFonts w:eastAsia="標楷體" w:hint="eastAsia"/>
                <w:bCs/>
              </w:rPr>
              <w:t>□無</w:t>
            </w:r>
          </w:p>
        </w:tc>
      </w:tr>
      <w:tr w:rsidR="009200FC" w:rsidRPr="00952DA5" w:rsidTr="001119DC">
        <w:trPr>
          <w:trHeight w:val="1169"/>
        </w:trPr>
        <w:tc>
          <w:tcPr>
            <w:tcW w:w="2438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9200FC" w:rsidRDefault="009200FC" w:rsidP="00040177">
            <w:pPr>
              <w:tabs>
                <w:tab w:val="left" w:pos="6115"/>
              </w:tabs>
              <w:jc w:val="center"/>
              <w:rPr>
                <w:rFonts w:eastAsia="標楷體"/>
                <w:bCs/>
              </w:rPr>
            </w:pPr>
            <w:r w:rsidRPr="00965847">
              <w:rPr>
                <w:rFonts w:eastAsia="標楷體"/>
                <w:bCs/>
              </w:rPr>
              <w:t>領域核心素養</w:t>
            </w:r>
          </w:p>
          <w:p w:rsidR="006F0640" w:rsidRPr="00965847" w:rsidRDefault="006F0640" w:rsidP="00040177">
            <w:pPr>
              <w:tabs>
                <w:tab w:val="left" w:pos="6115"/>
              </w:tabs>
              <w:jc w:val="center"/>
              <w:rPr>
                <w:rFonts w:eastAsia="標楷體"/>
              </w:rPr>
            </w:pPr>
            <w:r w:rsidRPr="00665011">
              <w:t xml:space="preserve">Core </w:t>
            </w:r>
            <w:r>
              <w:t>C</w:t>
            </w:r>
            <w:r w:rsidRPr="00665011">
              <w:t>ompetencies</w:t>
            </w:r>
          </w:p>
        </w:tc>
        <w:tc>
          <w:tcPr>
            <w:tcW w:w="7768" w:type="dxa"/>
            <w:gridSpan w:val="7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</w:tcPr>
          <w:p w:rsidR="009200FC" w:rsidRPr="00846465" w:rsidRDefault="00040177" w:rsidP="00277FE0">
            <w:pPr>
              <w:rPr>
                <w:rFonts w:eastAsia="標楷體"/>
                <w:bCs/>
                <w:sz w:val="20"/>
              </w:rPr>
            </w:pPr>
            <w:r w:rsidRPr="00846465">
              <w:rPr>
                <w:rFonts w:eastAsia="標楷體"/>
                <w:color w:val="767171"/>
                <w:sz w:val="20"/>
              </w:rPr>
              <w:t>（若</w:t>
            </w:r>
            <w:r w:rsidRPr="00846465">
              <w:rPr>
                <w:rFonts w:eastAsia="標楷體" w:hint="eastAsia"/>
                <w:color w:val="767171"/>
                <w:sz w:val="20"/>
              </w:rPr>
              <w:t>為跨</w:t>
            </w:r>
            <w:r w:rsidR="009200FC" w:rsidRPr="00846465">
              <w:rPr>
                <w:rFonts w:eastAsia="標楷體"/>
                <w:color w:val="767171"/>
                <w:sz w:val="20"/>
              </w:rPr>
              <w:t>領域，請包含兩個不同領域之領綱指標）</w:t>
            </w:r>
          </w:p>
          <w:p w:rsidR="00957E87" w:rsidRPr="00965847" w:rsidRDefault="00957E87" w:rsidP="00277FE0">
            <w:pPr>
              <w:rPr>
                <w:rFonts w:eastAsia="標楷體"/>
                <w:bCs/>
              </w:rPr>
            </w:pPr>
          </w:p>
        </w:tc>
      </w:tr>
      <w:tr w:rsidR="009200FC" w:rsidRPr="00952DA5" w:rsidTr="009200FC">
        <w:trPr>
          <w:trHeight w:val="469"/>
        </w:trPr>
        <w:tc>
          <w:tcPr>
            <w:tcW w:w="2438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9200FC" w:rsidRDefault="009200FC" w:rsidP="00040177">
            <w:pPr>
              <w:tabs>
                <w:tab w:val="left" w:pos="6115"/>
              </w:tabs>
              <w:jc w:val="center"/>
              <w:rPr>
                <w:rFonts w:eastAsia="標楷體"/>
                <w:bCs/>
              </w:rPr>
            </w:pPr>
            <w:r w:rsidRPr="00965847">
              <w:rPr>
                <w:rFonts w:eastAsia="標楷體"/>
                <w:bCs/>
              </w:rPr>
              <w:t>本單元學習重點</w:t>
            </w:r>
          </w:p>
          <w:p w:rsidR="004A280B" w:rsidRPr="00965847" w:rsidRDefault="004A280B" w:rsidP="00040177">
            <w:pPr>
              <w:tabs>
                <w:tab w:val="left" w:pos="6115"/>
              </w:tabs>
              <w:jc w:val="center"/>
              <w:rPr>
                <w:rFonts w:eastAsia="標楷體"/>
              </w:rPr>
            </w:pPr>
            <w:r w:rsidRPr="00665011">
              <w:t>Learning Focus</w:t>
            </w:r>
          </w:p>
        </w:tc>
        <w:tc>
          <w:tcPr>
            <w:tcW w:w="1673" w:type="dxa"/>
            <w:tcBorders>
              <w:top w:val="single" w:sz="4" w:space="0" w:color="000001"/>
              <w:left w:val="single" w:sz="4" w:space="0" w:color="000001"/>
              <w:right w:val="single" w:sz="4" w:space="0" w:color="auto"/>
            </w:tcBorders>
            <w:shd w:val="clear" w:color="auto" w:fill="FFFFFF"/>
            <w:vAlign w:val="center"/>
          </w:tcPr>
          <w:p w:rsidR="009200FC" w:rsidRDefault="009200FC" w:rsidP="00040177">
            <w:pPr>
              <w:tabs>
                <w:tab w:val="left" w:pos="504"/>
              </w:tabs>
              <w:jc w:val="center"/>
              <w:rPr>
                <w:rFonts w:eastAsia="標楷體"/>
                <w:bCs/>
              </w:rPr>
            </w:pPr>
            <w:r w:rsidRPr="00965847">
              <w:rPr>
                <w:rFonts w:eastAsia="標楷體"/>
                <w:bCs/>
              </w:rPr>
              <w:t>學習表現</w:t>
            </w:r>
          </w:p>
          <w:p w:rsidR="004A280B" w:rsidRPr="00965847" w:rsidRDefault="004A280B" w:rsidP="00040177">
            <w:pPr>
              <w:tabs>
                <w:tab w:val="left" w:pos="504"/>
              </w:tabs>
              <w:spacing w:line="320" w:lineRule="exact"/>
              <w:jc w:val="center"/>
              <w:rPr>
                <w:rFonts w:eastAsia="標楷體"/>
                <w:bCs/>
              </w:rPr>
            </w:pPr>
            <w:r w:rsidRPr="00832A15">
              <w:rPr>
                <w:bCs/>
              </w:rPr>
              <w:t xml:space="preserve">Student </w:t>
            </w:r>
            <w:r>
              <w:rPr>
                <w:bCs/>
              </w:rPr>
              <w:t>P</w:t>
            </w:r>
            <w:r w:rsidRPr="00832A15">
              <w:rPr>
                <w:bCs/>
              </w:rPr>
              <w:t>erformance</w:t>
            </w:r>
          </w:p>
        </w:tc>
        <w:tc>
          <w:tcPr>
            <w:tcW w:w="60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00FC" w:rsidRPr="00965847" w:rsidRDefault="00846465" w:rsidP="00277FE0">
            <w:pPr>
              <w:pStyle w:val="afc"/>
              <w:rPr>
                <w:rFonts w:eastAsia="標楷體"/>
                <w:sz w:val="24"/>
                <w:szCs w:val="24"/>
              </w:rPr>
            </w:pPr>
            <w:r>
              <w:rPr>
                <w:rFonts w:eastAsia="標楷體"/>
                <w:color w:val="767171"/>
              </w:rPr>
              <w:t>（請</w:t>
            </w:r>
            <w:r>
              <w:rPr>
                <w:rFonts w:eastAsia="標楷體" w:hint="eastAsia"/>
                <w:color w:val="767171"/>
              </w:rPr>
              <w:t>分別條列領域</w:t>
            </w:r>
            <w:r>
              <w:rPr>
                <w:rFonts w:eastAsia="標楷體" w:hint="eastAsia"/>
                <w:color w:val="767171"/>
              </w:rPr>
              <w:t>/</w:t>
            </w:r>
            <w:r>
              <w:rPr>
                <w:rFonts w:eastAsia="標楷體" w:hint="eastAsia"/>
                <w:color w:val="767171"/>
              </w:rPr>
              <w:t>科目以及英語文之學習表現</w:t>
            </w:r>
            <w:r w:rsidRPr="00965847">
              <w:rPr>
                <w:rFonts w:eastAsia="標楷體"/>
                <w:color w:val="767171"/>
              </w:rPr>
              <w:t>）</w:t>
            </w:r>
          </w:p>
          <w:p w:rsidR="009200FC" w:rsidRPr="00965847" w:rsidRDefault="009200FC" w:rsidP="00277FE0">
            <w:pPr>
              <w:pStyle w:val="afc"/>
              <w:rPr>
                <w:rFonts w:eastAsia="標楷體"/>
                <w:sz w:val="24"/>
                <w:szCs w:val="24"/>
              </w:rPr>
            </w:pPr>
          </w:p>
          <w:p w:rsidR="009200FC" w:rsidRPr="00965847" w:rsidRDefault="009200FC" w:rsidP="00277FE0">
            <w:pPr>
              <w:pStyle w:val="afc"/>
              <w:rPr>
                <w:rFonts w:eastAsia="標楷體"/>
                <w:sz w:val="24"/>
                <w:szCs w:val="24"/>
              </w:rPr>
            </w:pPr>
          </w:p>
        </w:tc>
      </w:tr>
      <w:tr w:rsidR="009200FC" w:rsidRPr="00952DA5" w:rsidTr="009200FC">
        <w:trPr>
          <w:trHeight w:val="469"/>
        </w:trPr>
        <w:tc>
          <w:tcPr>
            <w:tcW w:w="2438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9200FC" w:rsidRPr="00965847" w:rsidRDefault="009200FC" w:rsidP="00040177">
            <w:pPr>
              <w:tabs>
                <w:tab w:val="left" w:pos="6115"/>
              </w:tabs>
              <w:jc w:val="center"/>
              <w:rPr>
                <w:rFonts w:eastAsia="標楷體"/>
                <w:bCs/>
              </w:rPr>
            </w:pPr>
          </w:p>
        </w:tc>
        <w:tc>
          <w:tcPr>
            <w:tcW w:w="1673" w:type="dxa"/>
            <w:tcBorders>
              <w:top w:val="single" w:sz="4" w:space="0" w:color="000001"/>
              <w:left w:val="single" w:sz="4" w:space="0" w:color="000001"/>
              <w:right w:val="single" w:sz="4" w:space="0" w:color="auto"/>
            </w:tcBorders>
            <w:shd w:val="clear" w:color="auto" w:fill="FFFFFF"/>
            <w:vAlign w:val="center"/>
          </w:tcPr>
          <w:p w:rsidR="009200FC" w:rsidRDefault="009200FC" w:rsidP="00040177">
            <w:pPr>
              <w:tabs>
                <w:tab w:val="left" w:pos="504"/>
              </w:tabs>
              <w:jc w:val="center"/>
              <w:rPr>
                <w:rFonts w:eastAsia="標楷體"/>
                <w:bCs/>
              </w:rPr>
            </w:pPr>
            <w:r w:rsidRPr="00965847">
              <w:rPr>
                <w:rFonts w:eastAsia="標楷體"/>
                <w:bCs/>
              </w:rPr>
              <w:t>學習內容</w:t>
            </w:r>
          </w:p>
          <w:p w:rsidR="004A280B" w:rsidRPr="00965847" w:rsidRDefault="004A280B" w:rsidP="00040177">
            <w:pPr>
              <w:tabs>
                <w:tab w:val="left" w:pos="504"/>
              </w:tabs>
              <w:spacing w:line="320" w:lineRule="exact"/>
              <w:jc w:val="center"/>
              <w:rPr>
                <w:rFonts w:eastAsia="標楷體"/>
                <w:bCs/>
              </w:rPr>
            </w:pPr>
            <w:r w:rsidRPr="00832A15">
              <w:rPr>
                <w:bCs/>
              </w:rPr>
              <w:t xml:space="preserve">Learning </w:t>
            </w:r>
            <w:r>
              <w:rPr>
                <w:bCs/>
              </w:rPr>
              <w:t>C</w:t>
            </w:r>
            <w:r w:rsidRPr="00832A15">
              <w:rPr>
                <w:bCs/>
              </w:rPr>
              <w:t>ontent</w:t>
            </w:r>
          </w:p>
        </w:tc>
        <w:tc>
          <w:tcPr>
            <w:tcW w:w="60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00FC" w:rsidRPr="00965847" w:rsidRDefault="00846465" w:rsidP="00277FE0">
            <w:pPr>
              <w:pStyle w:val="afc"/>
              <w:rPr>
                <w:rFonts w:eastAsia="標楷體"/>
                <w:sz w:val="24"/>
                <w:szCs w:val="24"/>
              </w:rPr>
            </w:pPr>
            <w:r>
              <w:rPr>
                <w:rFonts w:eastAsia="標楷體"/>
                <w:color w:val="767171"/>
              </w:rPr>
              <w:t>（請</w:t>
            </w:r>
            <w:r>
              <w:rPr>
                <w:rFonts w:eastAsia="標楷體" w:hint="eastAsia"/>
                <w:color w:val="767171"/>
              </w:rPr>
              <w:t>分別條列領域</w:t>
            </w:r>
            <w:r>
              <w:rPr>
                <w:rFonts w:eastAsia="標楷體" w:hint="eastAsia"/>
                <w:color w:val="767171"/>
              </w:rPr>
              <w:t>/</w:t>
            </w:r>
            <w:r>
              <w:rPr>
                <w:rFonts w:eastAsia="標楷體" w:hint="eastAsia"/>
                <w:color w:val="767171"/>
              </w:rPr>
              <w:t>科目以及英語文之學習內容</w:t>
            </w:r>
            <w:r w:rsidRPr="00965847">
              <w:rPr>
                <w:rFonts w:eastAsia="標楷體"/>
                <w:color w:val="767171"/>
              </w:rPr>
              <w:t>）</w:t>
            </w:r>
          </w:p>
          <w:p w:rsidR="009200FC" w:rsidRPr="00965847" w:rsidRDefault="009200FC" w:rsidP="00277FE0">
            <w:pPr>
              <w:pStyle w:val="afc"/>
              <w:rPr>
                <w:rFonts w:eastAsia="標楷體"/>
                <w:sz w:val="24"/>
                <w:szCs w:val="24"/>
              </w:rPr>
            </w:pPr>
          </w:p>
          <w:p w:rsidR="009200FC" w:rsidRPr="00965847" w:rsidRDefault="009200FC" w:rsidP="00277FE0">
            <w:pPr>
              <w:pStyle w:val="afc"/>
              <w:rPr>
                <w:rFonts w:eastAsia="標楷體"/>
                <w:sz w:val="24"/>
                <w:szCs w:val="24"/>
              </w:rPr>
            </w:pPr>
          </w:p>
        </w:tc>
      </w:tr>
      <w:tr w:rsidR="009200FC" w:rsidRPr="00952DA5" w:rsidTr="001119DC">
        <w:trPr>
          <w:trHeight w:val="1165"/>
        </w:trPr>
        <w:tc>
          <w:tcPr>
            <w:tcW w:w="24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9200FC" w:rsidRDefault="009200FC" w:rsidP="00040177">
            <w:pPr>
              <w:tabs>
                <w:tab w:val="left" w:pos="6115"/>
              </w:tabs>
              <w:jc w:val="center"/>
              <w:rPr>
                <w:rFonts w:eastAsia="標楷體"/>
                <w:bCs/>
              </w:rPr>
            </w:pPr>
            <w:r w:rsidRPr="00965847">
              <w:rPr>
                <w:rFonts w:eastAsia="標楷體"/>
                <w:bCs/>
              </w:rPr>
              <w:t>表現任務</w:t>
            </w:r>
          </w:p>
          <w:p w:rsidR="003A7B85" w:rsidRPr="00965847" w:rsidRDefault="003A7B85" w:rsidP="00040177">
            <w:pPr>
              <w:tabs>
                <w:tab w:val="left" w:pos="6115"/>
              </w:tabs>
              <w:jc w:val="center"/>
              <w:rPr>
                <w:rFonts w:eastAsia="標楷體"/>
              </w:rPr>
            </w:pPr>
            <w:r w:rsidRPr="00832A15">
              <w:t>Performance Task(s)</w:t>
            </w:r>
          </w:p>
        </w:tc>
        <w:tc>
          <w:tcPr>
            <w:tcW w:w="7768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9200FC" w:rsidRDefault="009200FC" w:rsidP="009B22CB">
            <w:pPr>
              <w:pStyle w:val="ListParagraph1"/>
              <w:ind w:left="0"/>
              <w:jc w:val="both"/>
              <w:rPr>
                <w:rFonts w:ascii="Times New Roman" w:eastAsia="標楷體" w:hAnsi="Times New Roman"/>
                <w:szCs w:val="24"/>
              </w:rPr>
            </w:pPr>
          </w:p>
          <w:p w:rsidR="00957E87" w:rsidRPr="00965847" w:rsidRDefault="00957E87" w:rsidP="009B22CB">
            <w:pPr>
              <w:pStyle w:val="ListParagraph1"/>
              <w:ind w:left="0"/>
              <w:jc w:val="both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9200FC" w:rsidRPr="00952DA5" w:rsidTr="001119DC">
        <w:trPr>
          <w:trHeight w:val="983"/>
        </w:trPr>
        <w:tc>
          <w:tcPr>
            <w:tcW w:w="24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9200FC" w:rsidRDefault="009200FC" w:rsidP="00040177">
            <w:pPr>
              <w:tabs>
                <w:tab w:val="left" w:pos="6115"/>
              </w:tabs>
              <w:jc w:val="center"/>
              <w:rPr>
                <w:rFonts w:eastAsia="標楷體"/>
                <w:bCs/>
              </w:rPr>
            </w:pPr>
            <w:r w:rsidRPr="00965847">
              <w:rPr>
                <w:rFonts w:eastAsia="標楷體"/>
                <w:bCs/>
              </w:rPr>
              <w:t>節次架構</w:t>
            </w:r>
          </w:p>
          <w:p w:rsidR="003A7B85" w:rsidRPr="00965847" w:rsidRDefault="003A7B85" w:rsidP="00040177">
            <w:pPr>
              <w:tabs>
                <w:tab w:val="left" w:pos="6115"/>
              </w:tabs>
              <w:jc w:val="center"/>
              <w:rPr>
                <w:rFonts w:eastAsia="標楷體"/>
                <w:bCs/>
              </w:rPr>
            </w:pPr>
            <w:r w:rsidRPr="00832A15">
              <w:rPr>
                <w:bCs/>
              </w:rPr>
              <w:t>Lesson Structure</w:t>
            </w:r>
          </w:p>
        </w:tc>
        <w:tc>
          <w:tcPr>
            <w:tcW w:w="7768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9200FC" w:rsidRDefault="009200FC" w:rsidP="009B22CB">
            <w:pPr>
              <w:pStyle w:val="ListParagraph1"/>
              <w:ind w:left="5"/>
              <w:jc w:val="both"/>
              <w:rPr>
                <w:rFonts w:ascii="Times New Roman" w:eastAsia="標楷體" w:hAnsi="Times New Roman"/>
                <w:szCs w:val="24"/>
              </w:rPr>
            </w:pPr>
          </w:p>
          <w:p w:rsidR="00957E87" w:rsidRPr="00965847" w:rsidRDefault="00957E87" w:rsidP="009B22CB">
            <w:pPr>
              <w:pStyle w:val="ListParagraph1"/>
              <w:ind w:left="5"/>
              <w:jc w:val="both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9200FC" w:rsidRPr="00952DA5" w:rsidTr="009200FC">
        <w:trPr>
          <w:trHeight w:val="437"/>
        </w:trPr>
        <w:tc>
          <w:tcPr>
            <w:tcW w:w="10206" w:type="dxa"/>
            <w:gridSpan w:val="8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7E6E6"/>
            <w:vAlign w:val="center"/>
          </w:tcPr>
          <w:p w:rsidR="009200FC" w:rsidRPr="00904EC9" w:rsidRDefault="009200FC" w:rsidP="00904EC9">
            <w:pPr>
              <w:tabs>
                <w:tab w:val="left" w:pos="504"/>
              </w:tabs>
              <w:jc w:val="center"/>
              <w:rPr>
                <w:rFonts w:eastAsia="標楷體"/>
                <w:b/>
              </w:rPr>
            </w:pPr>
            <w:r w:rsidRPr="00904EC9">
              <w:rPr>
                <w:rFonts w:eastAsia="標楷體"/>
                <w:b/>
                <w:bCs/>
              </w:rPr>
              <w:t>第一節</w:t>
            </w:r>
            <w:r w:rsidRPr="00904EC9">
              <w:rPr>
                <w:rFonts w:eastAsia="標楷體"/>
                <w:b/>
                <w:bCs/>
              </w:rPr>
              <w:t xml:space="preserve"> </w:t>
            </w:r>
            <w:r w:rsidR="009B22CB" w:rsidRPr="00904EC9">
              <w:rPr>
                <w:rFonts w:eastAsia="標楷體"/>
                <w:b/>
                <w:bCs/>
              </w:rPr>
              <w:t xml:space="preserve">The </w:t>
            </w:r>
            <w:r w:rsidRPr="00904EC9">
              <w:rPr>
                <w:rFonts w:eastAsia="標楷體"/>
                <w:b/>
                <w:bCs/>
              </w:rPr>
              <w:t>First Period</w:t>
            </w:r>
          </w:p>
        </w:tc>
      </w:tr>
      <w:tr w:rsidR="009200FC" w:rsidRPr="00952DA5" w:rsidTr="00D44F03">
        <w:trPr>
          <w:trHeight w:val="1845"/>
        </w:trPr>
        <w:tc>
          <w:tcPr>
            <w:tcW w:w="243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9200FC" w:rsidRDefault="009200FC" w:rsidP="00904EC9">
            <w:pPr>
              <w:tabs>
                <w:tab w:val="left" w:pos="6115"/>
              </w:tabs>
              <w:jc w:val="center"/>
              <w:rPr>
                <w:rFonts w:eastAsia="標楷體"/>
                <w:bCs/>
              </w:rPr>
            </w:pPr>
            <w:r w:rsidRPr="00965847">
              <w:rPr>
                <w:rFonts w:eastAsia="標楷體"/>
                <w:bCs/>
              </w:rPr>
              <w:t>學習目標</w:t>
            </w:r>
          </w:p>
          <w:p w:rsidR="00C67BE9" w:rsidRPr="00965847" w:rsidRDefault="00C67BE9" w:rsidP="00904EC9">
            <w:pPr>
              <w:tabs>
                <w:tab w:val="left" w:pos="6115"/>
              </w:tabs>
              <w:jc w:val="center"/>
              <w:rPr>
                <w:rFonts w:eastAsia="標楷體"/>
              </w:rPr>
            </w:pPr>
            <w:r w:rsidRPr="000561FC">
              <w:t xml:space="preserve">Learning </w:t>
            </w:r>
            <w:r>
              <w:t>o</w:t>
            </w:r>
            <w:r w:rsidRPr="000561FC">
              <w:t>bjectives</w:t>
            </w:r>
          </w:p>
        </w:tc>
        <w:tc>
          <w:tcPr>
            <w:tcW w:w="209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9200FC" w:rsidRPr="00965847" w:rsidRDefault="009200FC" w:rsidP="00D44F03">
            <w:pPr>
              <w:tabs>
                <w:tab w:val="left" w:pos="6115"/>
              </w:tabs>
              <w:jc w:val="center"/>
              <w:rPr>
                <w:rFonts w:eastAsia="標楷體"/>
                <w:bCs/>
              </w:rPr>
            </w:pPr>
            <w:r w:rsidRPr="00965847">
              <w:rPr>
                <w:rFonts w:eastAsia="標楷體"/>
                <w:bCs/>
              </w:rPr>
              <w:t>學科內容目標</w:t>
            </w:r>
          </w:p>
          <w:p w:rsidR="009B22CB" w:rsidRDefault="009200FC" w:rsidP="00D44F03">
            <w:pPr>
              <w:tabs>
                <w:tab w:val="left" w:pos="6115"/>
              </w:tabs>
              <w:spacing w:line="320" w:lineRule="exact"/>
              <w:jc w:val="center"/>
              <w:rPr>
                <w:rFonts w:eastAsia="標楷體"/>
                <w:bCs/>
              </w:rPr>
            </w:pPr>
            <w:r w:rsidRPr="00965847">
              <w:rPr>
                <w:rFonts w:eastAsia="標楷體"/>
                <w:bCs/>
              </w:rPr>
              <w:t>Content</w:t>
            </w:r>
            <w:r w:rsidR="009B22CB">
              <w:rPr>
                <w:rFonts w:eastAsia="標楷體"/>
                <w:bCs/>
              </w:rPr>
              <w:t>/subject</w:t>
            </w:r>
          </w:p>
          <w:p w:rsidR="009200FC" w:rsidRPr="00965847" w:rsidRDefault="009200FC" w:rsidP="00D44F03">
            <w:pPr>
              <w:tabs>
                <w:tab w:val="left" w:pos="6115"/>
              </w:tabs>
              <w:spacing w:line="320" w:lineRule="exact"/>
              <w:jc w:val="center"/>
              <w:rPr>
                <w:rFonts w:eastAsia="標楷體"/>
              </w:rPr>
            </w:pPr>
            <w:r w:rsidRPr="00965847">
              <w:rPr>
                <w:rFonts w:eastAsia="標楷體"/>
                <w:bCs/>
              </w:rPr>
              <w:t>specific knowledge objectives</w:t>
            </w:r>
          </w:p>
        </w:tc>
        <w:tc>
          <w:tcPr>
            <w:tcW w:w="5670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9200FC" w:rsidRDefault="009200FC" w:rsidP="009B22CB">
            <w:pPr>
              <w:tabs>
                <w:tab w:val="left" w:pos="6115"/>
              </w:tabs>
              <w:jc w:val="both"/>
              <w:rPr>
                <w:rFonts w:eastAsia="標楷體"/>
              </w:rPr>
            </w:pPr>
          </w:p>
          <w:p w:rsidR="00957E87" w:rsidRDefault="00957E87" w:rsidP="009B22CB">
            <w:pPr>
              <w:tabs>
                <w:tab w:val="left" w:pos="6115"/>
              </w:tabs>
              <w:jc w:val="both"/>
              <w:rPr>
                <w:rFonts w:eastAsia="標楷體"/>
              </w:rPr>
            </w:pPr>
          </w:p>
          <w:p w:rsidR="00D44F03" w:rsidRDefault="00D44F03" w:rsidP="009B22CB">
            <w:pPr>
              <w:tabs>
                <w:tab w:val="left" w:pos="6115"/>
              </w:tabs>
              <w:jc w:val="both"/>
              <w:rPr>
                <w:rFonts w:eastAsia="標楷體" w:hint="eastAsia"/>
              </w:rPr>
            </w:pPr>
          </w:p>
          <w:p w:rsidR="00D44F03" w:rsidRPr="00965847" w:rsidRDefault="00D44F03" w:rsidP="009B22CB">
            <w:pPr>
              <w:tabs>
                <w:tab w:val="left" w:pos="6115"/>
              </w:tabs>
              <w:jc w:val="both"/>
              <w:rPr>
                <w:rFonts w:eastAsia="標楷體" w:hint="eastAsia"/>
              </w:rPr>
            </w:pPr>
          </w:p>
        </w:tc>
      </w:tr>
      <w:tr w:rsidR="009200FC" w:rsidRPr="00952DA5" w:rsidTr="00D44F03">
        <w:trPr>
          <w:trHeight w:val="1667"/>
        </w:trPr>
        <w:tc>
          <w:tcPr>
            <w:tcW w:w="243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9200FC" w:rsidRPr="00965847" w:rsidRDefault="009200FC" w:rsidP="00904EC9">
            <w:pPr>
              <w:jc w:val="center"/>
              <w:rPr>
                <w:rFonts w:eastAsia="標楷體"/>
              </w:rPr>
            </w:pPr>
          </w:p>
        </w:tc>
        <w:tc>
          <w:tcPr>
            <w:tcW w:w="209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9200FC" w:rsidRPr="009B22CB" w:rsidRDefault="009B22CB" w:rsidP="00D44F03">
            <w:pPr>
              <w:tabs>
                <w:tab w:val="left" w:pos="6115"/>
              </w:tabs>
              <w:spacing w:line="320" w:lineRule="exact"/>
              <w:jc w:val="center"/>
              <w:rPr>
                <w:rFonts w:eastAsia="標楷體"/>
                <w:bCs/>
              </w:rPr>
            </w:pPr>
            <w:r>
              <w:rPr>
                <w:rFonts w:eastAsia="標楷體"/>
                <w:bCs/>
              </w:rPr>
              <w:t>溝通</w:t>
            </w:r>
            <w:r>
              <w:rPr>
                <w:rFonts w:eastAsia="標楷體"/>
                <w:bCs/>
              </w:rPr>
              <w:t>/</w:t>
            </w:r>
            <w:r w:rsidR="009200FC" w:rsidRPr="00965847">
              <w:rPr>
                <w:rFonts w:eastAsia="標楷體"/>
                <w:bCs/>
              </w:rPr>
              <w:t>語言目標</w:t>
            </w:r>
            <w:r w:rsidR="009200FC" w:rsidRPr="00965847">
              <w:rPr>
                <w:rFonts w:eastAsia="標楷體"/>
                <w:bCs/>
              </w:rPr>
              <w:t xml:space="preserve"> </w:t>
            </w:r>
            <w:r>
              <w:rPr>
                <w:rFonts w:eastAsia="標楷體"/>
              </w:rPr>
              <w:t>C</w:t>
            </w:r>
            <w:r w:rsidR="009200FC" w:rsidRPr="00965847">
              <w:rPr>
                <w:rFonts w:eastAsia="標楷體"/>
              </w:rPr>
              <w:t>ommunication/ language objectives</w:t>
            </w:r>
          </w:p>
        </w:tc>
        <w:tc>
          <w:tcPr>
            <w:tcW w:w="5670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9200FC" w:rsidRDefault="009200FC" w:rsidP="009B22CB">
            <w:pPr>
              <w:tabs>
                <w:tab w:val="left" w:pos="6115"/>
              </w:tabs>
              <w:jc w:val="both"/>
              <w:rPr>
                <w:rFonts w:eastAsia="標楷體"/>
              </w:rPr>
            </w:pPr>
          </w:p>
          <w:p w:rsidR="00957E87" w:rsidRDefault="00957E87" w:rsidP="009B22CB">
            <w:pPr>
              <w:tabs>
                <w:tab w:val="left" w:pos="6115"/>
              </w:tabs>
              <w:jc w:val="both"/>
              <w:rPr>
                <w:rFonts w:eastAsia="標楷體"/>
              </w:rPr>
            </w:pPr>
          </w:p>
          <w:p w:rsidR="00D44F03" w:rsidRDefault="00D44F03" w:rsidP="009B22CB">
            <w:pPr>
              <w:tabs>
                <w:tab w:val="left" w:pos="6115"/>
              </w:tabs>
              <w:jc w:val="both"/>
              <w:rPr>
                <w:rFonts w:eastAsia="標楷體" w:hint="eastAsia"/>
              </w:rPr>
            </w:pPr>
          </w:p>
          <w:p w:rsidR="00D44F03" w:rsidRPr="00965847" w:rsidRDefault="00D44F03" w:rsidP="009B22CB">
            <w:pPr>
              <w:tabs>
                <w:tab w:val="left" w:pos="6115"/>
              </w:tabs>
              <w:jc w:val="both"/>
              <w:rPr>
                <w:rFonts w:eastAsia="標楷體" w:hint="eastAsia"/>
              </w:rPr>
            </w:pPr>
          </w:p>
        </w:tc>
      </w:tr>
      <w:tr w:rsidR="00C67BE9" w:rsidRPr="00952DA5" w:rsidTr="00846465">
        <w:trPr>
          <w:trHeight w:val="281"/>
        </w:trPr>
        <w:tc>
          <w:tcPr>
            <w:tcW w:w="243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C67BE9" w:rsidRDefault="00C67BE9" w:rsidP="00D44F0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abs>
                <w:tab w:val="left" w:pos="6115"/>
              </w:tabs>
              <w:snapToGrid w:val="0"/>
              <w:ind w:firstLine="22"/>
              <w:jc w:val="center"/>
              <w:rPr>
                <w:rFonts w:eastAsia="標楷體"/>
                <w:bCs/>
              </w:rPr>
            </w:pPr>
            <w:r w:rsidRPr="00965847">
              <w:rPr>
                <w:rFonts w:eastAsia="標楷體"/>
                <w:bCs/>
              </w:rPr>
              <w:lastRenderedPageBreak/>
              <w:t>學習活動</w:t>
            </w:r>
          </w:p>
          <w:p w:rsidR="00C67BE9" w:rsidRPr="00965847" w:rsidRDefault="00C67BE9" w:rsidP="00D44F0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abs>
                <w:tab w:val="left" w:pos="6115"/>
              </w:tabs>
              <w:snapToGrid w:val="0"/>
              <w:ind w:firstLine="22"/>
              <w:jc w:val="center"/>
              <w:rPr>
                <w:rFonts w:eastAsia="標楷體"/>
              </w:rPr>
            </w:pPr>
            <w:r w:rsidRPr="000561FC">
              <w:t xml:space="preserve">Learning </w:t>
            </w:r>
            <w:r>
              <w:t>a</w:t>
            </w:r>
            <w:r w:rsidRPr="000561FC">
              <w:t>ctivities</w:t>
            </w:r>
          </w:p>
        </w:tc>
        <w:tc>
          <w:tcPr>
            <w:tcW w:w="3403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7E6E6"/>
          </w:tcPr>
          <w:p w:rsidR="00C67BE9" w:rsidRDefault="00846465" w:rsidP="00D44F03">
            <w:pPr>
              <w:tabs>
                <w:tab w:val="left" w:pos="6115"/>
              </w:tabs>
              <w:snapToGrid w:val="0"/>
              <w:ind w:leftChars="-43" w:left="-103" w:rightChars="-76" w:right="-182"/>
              <w:jc w:val="center"/>
              <w:rPr>
                <w:rFonts w:eastAsia="標楷體"/>
                <w:bCs/>
              </w:rPr>
            </w:pPr>
            <w:r>
              <w:rPr>
                <w:rFonts w:eastAsia="標楷體"/>
                <w:bCs/>
              </w:rPr>
              <w:t>教學內容</w:t>
            </w:r>
            <w:r>
              <w:rPr>
                <w:rFonts w:eastAsia="標楷體" w:hint="eastAsia"/>
                <w:bCs/>
              </w:rPr>
              <w:t>、</w:t>
            </w:r>
            <w:r w:rsidR="00C67BE9" w:rsidRPr="00965847">
              <w:rPr>
                <w:rFonts w:eastAsia="標楷體"/>
                <w:bCs/>
              </w:rPr>
              <w:t>步驟</w:t>
            </w:r>
            <w:r>
              <w:rPr>
                <w:rFonts w:eastAsia="標楷體" w:hint="eastAsia"/>
                <w:bCs/>
              </w:rPr>
              <w:t>、時間</w:t>
            </w:r>
            <w:r w:rsidR="00DB7F94">
              <w:rPr>
                <w:rFonts w:eastAsia="標楷體" w:hint="eastAsia"/>
                <w:bCs/>
              </w:rPr>
              <w:t>(</w:t>
            </w:r>
            <w:r w:rsidR="00DB7F94">
              <w:rPr>
                <w:rFonts w:eastAsia="標楷體" w:hint="eastAsia"/>
                <w:bCs/>
              </w:rPr>
              <w:t>認知</w:t>
            </w:r>
            <w:r w:rsidR="00DB7F94">
              <w:rPr>
                <w:rFonts w:eastAsia="標楷體" w:hint="eastAsia"/>
                <w:bCs/>
              </w:rPr>
              <w:t>)</w:t>
            </w:r>
            <w:r w:rsidR="00C67BE9" w:rsidRPr="00965847">
              <w:rPr>
                <w:rFonts w:eastAsia="標楷體"/>
                <w:bCs/>
              </w:rPr>
              <w:t xml:space="preserve"> </w:t>
            </w:r>
          </w:p>
          <w:p w:rsidR="00C67BE9" w:rsidRPr="00965847" w:rsidRDefault="00C67BE9" w:rsidP="00D44F03">
            <w:pPr>
              <w:tabs>
                <w:tab w:val="left" w:pos="6115"/>
              </w:tabs>
              <w:snapToGrid w:val="0"/>
              <w:jc w:val="center"/>
              <w:rPr>
                <w:rFonts w:eastAsia="標楷體"/>
              </w:rPr>
            </w:pPr>
            <w:r w:rsidRPr="00965847">
              <w:rPr>
                <w:rFonts w:eastAsia="標楷體"/>
                <w:bCs/>
              </w:rPr>
              <w:t>Procedures</w:t>
            </w:r>
            <w:r w:rsidR="00DB7F94">
              <w:rPr>
                <w:rFonts w:eastAsia="標楷體" w:hint="eastAsia"/>
                <w:bCs/>
              </w:rPr>
              <w:t xml:space="preserve"> (</w:t>
            </w:r>
            <w:r w:rsidR="00DB7F94">
              <w:rPr>
                <w:rFonts w:eastAsia="標楷體"/>
                <w:bCs/>
              </w:rPr>
              <w:t>Cognition</w:t>
            </w:r>
            <w:r w:rsidR="00DB7F94">
              <w:rPr>
                <w:rFonts w:eastAsia="標楷體" w:hint="eastAsia"/>
                <w:bCs/>
              </w:rPr>
              <w:t>)</w:t>
            </w:r>
          </w:p>
        </w:tc>
        <w:tc>
          <w:tcPr>
            <w:tcW w:w="255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7E6E6"/>
          </w:tcPr>
          <w:p w:rsidR="00C67BE9" w:rsidRPr="00C67BE9" w:rsidRDefault="00180756" w:rsidP="00D44F03">
            <w:pPr>
              <w:tabs>
                <w:tab w:val="left" w:pos="6115"/>
              </w:tabs>
              <w:snapToGrid w:val="0"/>
              <w:jc w:val="center"/>
              <w:rPr>
                <w:rFonts w:eastAsia="標楷體"/>
              </w:rPr>
            </w:pPr>
            <w:r w:rsidRPr="00180756">
              <w:rPr>
                <w:rFonts w:eastAsia="標楷體" w:hint="eastAsia"/>
              </w:rPr>
              <w:t>跨語言溝通策略</w:t>
            </w:r>
          </w:p>
          <w:p w:rsidR="00C67BE9" w:rsidRPr="00965847" w:rsidRDefault="00C67BE9" w:rsidP="00D44F03">
            <w:pPr>
              <w:tabs>
                <w:tab w:val="left" w:pos="6115"/>
              </w:tabs>
              <w:snapToGrid w:val="0"/>
              <w:jc w:val="center"/>
              <w:rPr>
                <w:rFonts w:eastAsia="標楷體"/>
              </w:rPr>
            </w:pPr>
            <w:r w:rsidRPr="00C67BE9">
              <w:rPr>
                <w:rFonts w:eastAsia="標楷體"/>
              </w:rPr>
              <w:t xml:space="preserve">Use of </w:t>
            </w:r>
            <w:proofErr w:type="spellStart"/>
            <w:r w:rsidRPr="00C67BE9">
              <w:rPr>
                <w:rFonts w:eastAsia="標楷體"/>
              </w:rPr>
              <w:t>Translanguag</w:t>
            </w:r>
            <w:r w:rsidR="00EC3DE5">
              <w:rPr>
                <w:rFonts w:eastAsia="標楷體"/>
              </w:rPr>
              <w:t>ing</w:t>
            </w:r>
            <w:proofErr w:type="spellEnd"/>
          </w:p>
        </w:tc>
        <w:tc>
          <w:tcPr>
            <w:tcW w:w="18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7E6E6"/>
            <w:vAlign w:val="center"/>
          </w:tcPr>
          <w:p w:rsidR="00C67BE9" w:rsidRDefault="00C67BE9" w:rsidP="00D44F03">
            <w:pPr>
              <w:tabs>
                <w:tab w:val="left" w:pos="6115"/>
              </w:tabs>
              <w:snapToGrid w:val="0"/>
              <w:jc w:val="center"/>
              <w:rPr>
                <w:rFonts w:eastAsia="標楷體"/>
              </w:rPr>
            </w:pPr>
            <w:r w:rsidRPr="00965847">
              <w:rPr>
                <w:rFonts w:eastAsia="標楷體"/>
              </w:rPr>
              <w:t>學習檢核</w:t>
            </w:r>
          </w:p>
          <w:p w:rsidR="00932730" w:rsidRPr="00965847" w:rsidRDefault="00932730" w:rsidP="00D44F03">
            <w:pPr>
              <w:tabs>
                <w:tab w:val="left" w:pos="6115"/>
              </w:tabs>
              <w:snapToGrid w:val="0"/>
              <w:jc w:val="center"/>
              <w:rPr>
                <w:rFonts w:eastAsia="標楷體"/>
              </w:rPr>
            </w:pPr>
            <w:r w:rsidRPr="00932730">
              <w:rPr>
                <w:rFonts w:eastAsia="標楷體"/>
              </w:rPr>
              <w:t>Assessment</w:t>
            </w:r>
          </w:p>
        </w:tc>
      </w:tr>
      <w:tr w:rsidR="007A766E" w:rsidRPr="00952DA5" w:rsidTr="00D44F03">
        <w:trPr>
          <w:trHeight w:val="692"/>
        </w:trPr>
        <w:tc>
          <w:tcPr>
            <w:tcW w:w="243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7A766E" w:rsidRPr="00965847" w:rsidRDefault="007A766E" w:rsidP="00904EC9">
            <w:pPr>
              <w:jc w:val="center"/>
              <w:rPr>
                <w:rFonts w:eastAsia="標楷體"/>
              </w:rPr>
            </w:pPr>
          </w:p>
        </w:tc>
        <w:tc>
          <w:tcPr>
            <w:tcW w:w="3403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7A766E" w:rsidRDefault="007A766E" w:rsidP="00277FE0">
            <w:pPr>
              <w:tabs>
                <w:tab w:val="left" w:pos="6115"/>
              </w:tabs>
              <w:rPr>
                <w:rFonts w:eastAsia="標楷體"/>
                <w:bCs/>
              </w:rPr>
            </w:pPr>
          </w:p>
          <w:p w:rsidR="00904EC9" w:rsidRDefault="00904EC9" w:rsidP="00277FE0">
            <w:pPr>
              <w:tabs>
                <w:tab w:val="left" w:pos="6115"/>
              </w:tabs>
              <w:rPr>
                <w:rFonts w:eastAsia="標楷體"/>
                <w:bCs/>
              </w:rPr>
            </w:pPr>
          </w:p>
          <w:p w:rsidR="00904EC9" w:rsidRDefault="00904EC9" w:rsidP="00277FE0">
            <w:pPr>
              <w:tabs>
                <w:tab w:val="left" w:pos="6115"/>
              </w:tabs>
              <w:rPr>
                <w:rFonts w:eastAsia="標楷體"/>
                <w:bCs/>
              </w:rPr>
            </w:pPr>
          </w:p>
          <w:p w:rsidR="00904EC9" w:rsidRDefault="00904EC9" w:rsidP="00277FE0">
            <w:pPr>
              <w:tabs>
                <w:tab w:val="left" w:pos="6115"/>
              </w:tabs>
              <w:rPr>
                <w:rFonts w:eastAsia="標楷體"/>
                <w:bCs/>
              </w:rPr>
            </w:pPr>
          </w:p>
          <w:p w:rsidR="00904EC9" w:rsidRPr="00965847" w:rsidRDefault="00904EC9" w:rsidP="00277FE0">
            <w:pPr>
              <w:tabs>
                <w:tab w:val="left" w:pos="6115"/>
              </w:tabs>
              <w:rPr>
                <w:rFonts w:eastAsia="標楷體"/>
                <w:bCs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7A766E" w:rsidRPr="00054F2E" w:rsidRDefault="00054F2E" w:rsidP="00D44F03">
            <w:pPr>
              <w:tabs>
                <w:tab w:val="left" w:pos="6115"/>
              </w:tabs>
              <w:jc w:val="center"/>
              <w:rPr>
                <w:rFonts w:eastAsia="標楷體" w:hint="eastAsia"/>
                <w:bCs/>
                <w:color w:val="7F7F7F" w:themeColor="text1" w:themeTint="80"/>
              </w:rPr>
            </w:pPr>
            <w:r w:rsidRPr="00054F2E">
              <w:rPr>
                <w:rFonts w:eastAsia="標楷體" w:hint="eastAsia"/>
                <w:bCs/>
                <w:color w:val="7F7F7F" w:themeColor="text1" w:themeTint="80"/>
              </w:rPr>
              <w:t>中英文</w:t>
            </w:r>
            <w:bookmarkStart w:id="0" w:name="_GoBack"/>
            <w:bookmarkEnd w:id="0"/>
            <w:r w:rsidRPr="00054F2E">
              <w:rPr>
                <w:rFonts w:eastAsia="標楷體" w:hint="eastAsia"/>
                <w:bCs/>
                <w:color w:val="7F7F7F" w:themeColor="text1" w:themeTint="80"/>
              </w:rPr>
              <w:t>使用時機</w:t>
            </w:r>
          </w:p>
        </w:tc>
        <w:tc>
          <w:tcPr>
            <w:tcW w:w="18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7A766E" w:rsidRPr="00965847" w:rsidRDefault="007A766E" w:rsidP="009B22CB">
            <w:pPr>
              <w:jc w:val="both"/>
              <w:rPr>
                <w:rFonts w:eastAsia="標楷體"/>
                <w:bCs/>
              </w:rPr>
            </w:pPr>
          </w:p>
        </w:tc>
      </w:tr>
    </w:tbl>
    <w:p w:rsidR="008F40F9" w:rsidRPr="003A62BE" w:rsidRDefault="000D103C" w:rsidP="009D5F8B">
      <w:pPr>
        <w:spacing w:beforeLines="50" w:before="180"/>
        <w:ind w:leftChars="-236" w:hangingChars="202" w:hanging="566"/>
        <w:rPr>
          <w:rFonts w:eastAsia="標楷體"/>
        </w:rPr>
      </w:pPr>
      <w:r>
        <w:rPr>
          <w:rFonts w:eastAsia="標楷體" w:hint="eastAsia"/>
          <w:b/>
          <w:sz w:val="28"/>
        </w:rPr>
        <w:t>附件</w:t>
      </w:r>
      <w:r>
        <w:rPr>
          <w:rFonts w:ascii="標楷體" w:eastAsia="標楷體" w:hAnsi="標楷體" w:hint="eastAsia"/>
          <w:b/>
          <w:sz w:val="28"/>
        </w:rPr>
        <w:t>（</w:t>
      </w:r>
      <w:r w:rsidRPr="000D103C">
        <w:rPr>
          <w:rFonts w:eastAsia="標楷體" w:hint="eastAsia"/>
          <w:b/>
          <w:sz w:val="28"/>
        </w:rPr>
        <w:t>多媒體教學資源、</w:t>
      </w:r>
      <w:r>
        <w:rPr>
          <w:rFonts w:eastAsia="標楷體" w:hint="eastAsia"/>
          <w:b/>
          <w:sz w:val="28"/>
        </w:rPr>
        <w:t>教材、</w:t>
      </w:r>
      <w:r w:rsidRPr="000D103C">
        <w:rPr>
          <w:rFonts w:eastAsia="標楷體" w:hint="eastAsia"/>
          <w:b/>
          <w:sz w:val="28"/>
        </w:rPr>
        <w:t>學習單</w:t>
      </w:r>
      <w:r>
        <w:rPr>
          <w:rFonts w:eastAsia="標楷體" w:hint="eastAsia"/>
          <w:b/>
          <w:sz w:val="28"/>
        </w:rPr>
        <w:t>、評量單</w:t>
      </w:r>
      <w:r>
        <w:rPr>
          <w:rFonts w:ascii="標楷體" w:eastAsia="標楷體" w:hAnsi="標楷體" w:hint="eastAsia"/>
          <w:b/>
          <w:sz w:val="28"/>
        </w:rPr>
        <w:t>）</w:t>
      </w:r>
    </w:p>
    <w:sectPr w:rsidR="008F40F9" w:rsidRPr="003A62BE" w:rsidSect="006840C2">
      <w:headerReference w:type="default" r:id="rId8"/>
      <w:footerReference w:type="even" r:id="rId9"/>
      <w:footerReference w:type="default" r:id="rId10"/>
      <w:pgSz w:w="11906" w:h="16838"/>
      <w:pgMar w:top="1134" w:right="141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3FBA" w:rsidRDefault="00D83FBA">
      <w:r>
        <w:separator/>
      </w:r>
    </w:p>
  </w:endnote>
  <w:endnote w:type="continuationSeparator" w:id="0">
    <w:p w:rsidR="00D83FBA" w:rsidRDefault="00D83FBA">
      <w:r>
        <w:continuationSeparator/>
      </w:r>
    </w:p>
  </w:endnote>
  <w:endnote w:type="continuationNotice" w:id="1">
    <w:p w:rsidR="00D83FBA" w:rsidRDefault="00D83FB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3D23" w:rsidRDefault="00293D23" w:rsidP="00920E2B">
    <w:pPr>
      <w:pStyle w:val="aa"/>
      <w:framePr w:wrap="around" w:vAnchor="text" w:hAnchor="margin" w:xAlign="center" w:y="1"/>
      <w:rPr>
        <w:rStyle w:val="aff0"/>
      </w:rPr>
    </w:pPr>
    <w:r>
      <w:rPr>
        <w:rStyle w:val="aff0"/>
      </w:rPr>
      <w:fldChar w:fldCharType="begin"/>
    </w:r>
    <w:r>
      <w:rPr>
        <w:rStyle w:val="aff0"/>
      </w:rPr>
      <w:instrText xml:space="preserve">PAGE  </w:instrText>
    </w:r>
    <w:r>
      <w:rPr>
        <w:rStyle w:val="aff0"/>
      </w:rPr>
      <w:fldChar w:fldCharType="end"/>
    </w:r>
  </w:p>
  <w:p w:rsidR="00293D23" w:rsidRDefault="00293D23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3D23" w:rsidRDefault="00293D23" w:rsidP="00920E2B">
    <w:pPr>
      <w:pStyle w:val="aa"/>
      <w:framePr w:wrap="around" w:vAnchor="text" w:hAnchor="margin" w:xAlign="center" w:y="1"/>
      <w:rPr>
        <w:rStyle w:val="aff0"/>
      </w:rPr>
    </w:pPr>
    <w:r>
      <w:rPr>
        <w:rStyle w:val="aff0"/>
      </w:rPr>
      <w:fldChar w:fldCharType="begin"/>
    </w:r>
    <w:r>
      <w:rPr>
        <w:rStyle w:val="aff0"/>
      </w:rPr>
      <w:instrText xml:space="preserve">PAGE  </w:instrText>
    </w:r>
    <w:r>
      <w:rPr>
        <w:rStyle w:val="aff0"/>
      </w:rPr>
      <w:fldChar w:fldCharType="separate"/>
    </w:r>
    <w:r w:rsidR="00D44F03">
      <w:rPr>
        <w:rStyle w:val="aff0"/>
        <w:noProof/>
      </w:rPr>
      <w:t>2</w:t>
    </w:r>
    <w:r>
      <w:rPr>
        <w:rStyle w:val="aff0"/>
      </w:rPr>
      <w:fldChar w:fldCharType="end"/>
    </w:r>
  </w:p>
  <w:p w:rsidR="00293D23" w:rsidRDefault="00293D23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3FBA" w:rsidRDefault="00D83FBA">
      <w:r>
        <w:separator/>
      </w:r>
    </w:p>
  </w:footnote>
  <w:footnote w:type="continuationSeparator" w:id="0">
    <w:p w:rsidR="00D83FBA" w:rsidRDefault="00D83FBA">
      <w:r>
        <w:continuationSeparator/>
      </w:r>
    </w:p>
  </w:footnote>
  <w:footnote w:type="continuationNotice" w:id="1">
    <w:p w:rsidR="00D83FBA" w:rsidRDefault="00D83FBA"/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476B" w:rsidRPr="006C476B" w:rsidRDefault="006C476B" w:rsidP="006C476B">
    <w:pPr>
      <w:pStyle w:val="ac"/>
      <w:jc w:val="right"/>
      <w:rPr>
        <w:rFonts w:eastAsia="標楷體"/>
      </w:rPr>
    </w:pPr>
    <w:r w:rsidRPr="006C476B">
      <w:rPr>
        <w:rFonts w:eastAsia="標楷體"/>
      </w:rPr>
      <w:t>110</w:t>
    </w:r>
    <w:r w:rsidR="00245092">
      <w:rPr>
        <w:rFonts w:eastAsia="標楷體" w:hint="eastAsia"/>
      </w:rPr>
      <w:t>.</w:t>
    </w:r>
    <w:r w:rsidRPr="006C476B">
      <w:rPr>
        <w:rFonts w:eastAsia="標楷體"/>
      </w:rPr>
      <w:t>3</w:t>
    </w:r>
    <w:r w:rsidR="00245092">
      <w:rPr>
        <w:rFonts w:eastAsia="標楷體" w:hint="eastAsia"/>
      </w:rPr>
      <w:t>.</w:t>
    </w:r>
    <w:r w:rsidRPr="006C476B">
      <w:rPr>
        <w:rFonts w:eastAsia="標楷體"/>
      </w:rPr>
      <w:t>11</w:t>
    </w:r>
    <w:r w:rsidRPr="006C476B">
      <w:rPr>
        <w:rFonts w:eastAsia="標楷體"/>
      </w:rPr>
      <w:t>修訂</w:t>
    </w:r>
    <w:r w:rsidR="00F7430C">
      <w:rPr>
        <w:rFonts w:eastAsia="標楷體" w:hint="eastAsia"/>
      </w:rPr>
      <w:t>版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3"/>
    <w:multiLevelType w:val="singleLevel"/>
    <w:tmpl w:val="EAECFB88"/>
    <w:lvl w:ilvl="0">
      <w:start w:val="1"/>
      <w:numFmt w:val="bullet"/>
      <w:pStyle w:val="2"/>
      <w:lvlText w:val=""/>
      <w:lvlJc w:val="left"/>
      <w:pPr>
        <w:tabs>
          <w:tab w:val="num" w:pos="361"/>
        </w:tabs>
        <w:ind w:leftChars="400" w:left="361" w:hangingChars="20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7ED4F65A"/>
    <w:lvl w:ilvl="0">
      <w:start w:val="1"/>
      <w:numFmt w:val="bullet"/>
      <w:pStyle w:val="20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2" w15:restartNumberingAfterBreak="0">
    <w:nsid w:val="00000002"/>
    <w:multiLevelType w:val="singleLevel"/>
    <w:tmpl w:val="00000002"/>
    <w:name w:val="WW8Num3"/>
    <w:lvl w:ilvl="0">
      <w:start w:val="1"/>
      <w:numFmt w:val="decimal"/>
      <w:lvlText w:val="（%1）"/>
      <w:lvlJc w:val="left"/>
      <w:pPr>
        <w:tabs>
          <w:tab w:val="num" w:pos="1200"/>
        </w:tabs>
        <w:ind w:left="1200" w:hanging="720"/>
      </w:pPr>
    </w:lvl>
  </w:abstractNum>
  <w:abstractNum w:abstractNumId="3" w15:restartNumberingAfterBreak="0">
    <w:nsid w:val="00000008"/>
    <w:multiLevelType w:val="singleLevel"/>
    <w:tmpl w:val="00000008"/>
    <w:name w:val="WW8Num10"/>
    <w:lvl w:ilvl="0">
      <w:start w:val="1"/>
      <w:numFmt w:val="decimal"/>
      <w:lvlText w:val="（%1）"/>
      <w:lvlJc w:val="left"/>
      <w:pPr>
        <w:tabs>
          <w:tab w:val="num" w:pos="1200"/>
        </w:tabs>
        <w:ind w:left="1200" w:hanging="720"/>
      </w:pPr>
    </w:lvl>
  </w:abstractNum>
  <w:abstractNum w:abstractNumId="4" w15:restartNumberingAfterBreak="0">
    <w:nsid w:val="00000009"/>
    <w:multiLevelType w:val="singleLevel"/>
    <w:tmpl w:val="00000009"/>
    <w:name w:val="WW8Num11"/>
    <w:lvl w:ilvl="0">
      <w:start w:val="1"/>
      <w:numFmt w:val="decimal"/>
      <w:lvlText w:val="（%1）"/>
      <w:lvlJc w:val="left"/>
      <w:pPr>
        <w:tabs>
          <w:tab w:val="num" w:pos="1200"/>
        </w:tabs>
        <w:ind w:left="1200" w:hanging="720"/>
      </w:pPr>
    </w:lvl>
  </w:abstractNum>
  <w:abstractNum w:abstractNumId="5" w15:restartNumberingAfterBreak="0">
    <w:nsid w:val="0000000A"/>
    <w:multiLevelType w:val="singleLevel"/>
    <w:tmpl w:val="0000000A"/>
    <w:name w:val="WW8Num12"/>
    <w:lvl w:ilvl="0">
      <w:start w:val="1"/>
      <w:numFmt w:val="decimal"/>
      <w:lvlText w:val="（%1）"/>
      <w:lvlJc w:val="left"/>
      <w:pPr>
        <w:tabs>
          <w:tab w:val="num" w:pos="1200"/>
        </w:tabs>
        <w:ind w:left="1200" w:hanging="720"/>
      </w:pPr>
    </w:lvl>
  </w:abstractNum>
  <w:abstractNum w:abstractNumId="6" w15:restartNumberingAfterBreak="0">
    <w:nsid w:val="0000000B"/>
    <w:multiLevelType w:val="singleLevel"/>
    <w:tmpl w:val="0000000B"/>
    <w:name w:val="WW8Num13"/>
    <w:lvl w:ilvl="0">
      <w:start w:val="1"/>
      <w:numFmt w:val="decimal"/>
      <w:lvlText w:val="（%1）"/>
      <w:lvlJc w:val="left"/>
      <w:pPr>
        <w:tabs>
          <w:tab w:val="num" w:pos="1200"/>
        </w:tabs>
        <w:ind w:left="1200" w:hanging="720"/>
      </w:pPr>
    </w:lvl>
  </w:abstractNum>
  <w:abstractNum w:abstractNumId="7" w15:restartNumberingAfterBreak="0">
    <w:nsid w:val="0000000C"/>
    <w:multiLevelType w:val="singleLevel"/>
    <w:tmpl w:val="0000000C"/>
    <w:name w:val="WW8Num14"/>
    <w:lvl w:ilvl="0">
      <w:start w:val="1"/>
      <w:numFmt w:val="decimal"/>
      <w:lvlText w:val="（%1）"/>
      <w:lvlJc w:val="left"/>
      <w:pPr>
        <w:tabs>
          <w:tab w:val="num" w:pos="1200"/>
        </w:tabs>
        <w:ind w:left="1200" w:hanging="720"/>
      </w:pPr>
    </w:lvl>
  </w:abstractNum>
  <w:abstractNum w:abstractNumId="8" w15:restartNumberingAfterBreak="0">
    <w:nsid w:val="0000000E"/>
    <w:multiLevelType w:val="singleLevel"/>
    <w:tmpl w:val="0000000E"/>
    <w:name w:val="WW8Num1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480"/>
      </w:pPr>
    </w:lvl>
  </w:abstractNum>
  <w:abstractNum w:abstractNumId="9" w15:restartNumberingAfterBreak="0">
    <w:nsid w:val="0000000F"/>
    <w:multiLevelType w:val="singleLevel"/>
    <w:tmpl w:val="0000000F"/>
    <w:name w:val="WW8Num17"/>
    <w:lvl w:ilvl="0">
      <w:start w:val="1"/>
      <w:numFmt w:val="decimal"/>
      <w:lvlText w:val="（%1）"/>
      <w:lvlJc w:val="left"/>
      <w:pPr>
        <w:tabs>
          <w:tab w:val="num" w:pos="1200"/>
        </w:tabs>
        <w:ind w:left="1200" w:hanging="720"/>
      </w:pPr>
    </w:lvl>
  </w:abstractNum>
  <w:abstractNum w:abstractNumId="10" w15:restartNumberingAfterBreak="0">
    <w:nsid w:val="00000010"/>
    <w:multiLevelType w:val="singleLevel"/>
    <w:tmpl w:val="00000010"/>
    <w:name w:val="WW8Num18"/>
    <w:lvl w:ilvl="0">
      <w:start w:val="1"/>
      <w:numFmt w:val="decimal"/>
      <w:lvlText w:val="%1、"/>
      <w:lvlJc w:val="left"/>
      <w:pPr>
        <w:tabs>
          <w:tab w:val="num" w:pos="480"/>
        </w:tabs>
        <w:ind w:left="480" w:hanging="480"/>
      </w:pPr>
    </w:lvl>
  </w:abstractNum>
  <w:abstractNum w:abstractNumId="11" w15:restartNumberingAfterBreak="0">
    <w:nsid w:val="00000011"/>
    <w:multiLevelType w:val="singleLevel"/>
    <w:tmpl w:val="00000011"/>
    <w:name w:val="WW8Num19"/>
    <w:lvl w:ilvl="0">
      <w:start w:val="1"/>
      <w:numFmt w:val="decimal"/>
      <w:lvlText w:val="（%1）"/>
      <w:lvlJc w:val="left"/>
      <w:pPr>
        <w:tabs>
          <w:tab w:val="num" w:pos="1200"/>
        </w:tabs>
        <w:ind w:left="1200" w:hanging="720"/>
      </w:pPr>
    </w:lvl>
  </w:abstractNum>
  <w:abstractNum w:abstractNumId="12" w15:restartNumberingAfterBreak="0">
    <w:nsid w:val="00000012"/>
    <w:multiLevelType w:val="singleLevel"/>
    <w:tmpl w:val="00000012"/>
    <w:name w:val="WW8Num20"/>
    <w:lvl w:ilvl="0">
      <w:start w:val="1"/>
      <w:numFmt w:val="decimal"/>
      <w:lvlText w:val="（%1）"/>
      <w:lvlJc w:val="left"/>
      <w:pPr>
        <w:tabs>
          <w:tab w:val="num" w:pos="1200"/>
        </w:tabs>
        <w:ind w:left="1200" w:hanging="720"/>
      </w:pPr>
    </w:lvl>
  </w:abstractNum>
  <w:abstractNum w:abstractNumId="13" w15:restartNumberingAfterBreak="0">
    <w:nsid w:val="00000013"/>
    <w:multiLevelType w:val="singleLevel"/>
    <w:tmpl w:val="00000013"/>
    <w:name w:val="WW8Num21"/>
    <w:lvl w:ilvl="0">
      <w:start w:val="1"/>
      <w:numFmt w:val="decimal"/>
      <w:lvlText w:val="%1、"/>
      <w:lvlJc w:val="left"/>
      <w:pPr>
        <w:tabs>
          <w:tab w:val="num" w:pos="480"/>
        </w:tabs>
        <w:ind w:left="480" w:hanging="480"/>
      </w:pPr>
    </w:lvl>
  </w:abstractNum>
  <w:abstractNum w:abstractNumId="14" w15:restartNumberingAfterBreak="0">
    <w:nsid w:val="00000014"/>
    <w:multiLevelType w:val="singleLevel"/>
    <w:tmpl w:val="00000014"/>
    <w:name w:val="WW8Num22"/>
    <w:lvl w:ilvl="0">
      <w:start w:val="1"/>
      <w:numFmt w:val="decimal"/>
      <w:lvlText w:val="（%1）"/>
      <w:lvlJc w:val="left"/>
      <w:pPr>
        <w:tabs>
          <w:tab w:val="num" w:pos="1200"/>
        </w:tabs>
        <w:ind w:left="1200" w:hanging="720"/>
      </w:pPr>
    </w:lvl>
  </w:abstractNum>
  <w:abstractNum w:abstractNumId="15" w15:restartNumberingAfterBreak="0">
    <w:nsid w:val="00000015"/>
    <w:multiLevelType w:val="singleLevel"/>
    <w:tmpl w:val="00000015"/>
    <w:name w:val="WW8Num23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480"/>
      </w:pPr>
    </w:lvl>
  </w:abstractNum>
  <w:abstractNum w:abstractNumId="16" w15:restartNumberingAfterBreak="0">
    <w:nsid w:val="00000016"/>
    <w:multiLevelType w:val="singleLevel"/>
    <w:tmpl w:val="00000016"/>
    <w:name w:val="WW8Num24"/>
    <w:lvl w:ilvl="0">
      <w:start w:val="1"/>
      <w:numFmt w:val="decimal"/>
      <w:lvlText w:val="%1、"/>
      <w:lvlJc w:val="left"/>
      <w:pPr>
        <w:tabs>
          <w:tab w:val="num" w:pos="480"/>
        </w:tabs>
        <w:ind w:left="480" w:hanging="480"/>
      </w:pPr>
    </w:lvl>
  </w:abstractNum>
  <w:abstractNum w:abstractNumId="17" w15:restartNumberingAfterBreak="0">
    <w:nsid w:val="00000017"/>
    <w:multiLevelType w:val="singleLevel"/>
    <w:tmpl w:val="00000017"/>
    <w:name w:val="WW8Num25"/>
    <w:lvl w:ilvl="0">
      <w:start w:val="1"/>
      <w:numFmt w:val="decimal"/>
      <w:lvlText w:val="%1、"/>
      <w:lvlJc w:val="left"/>
      <w:pPr>
        <w:tabs>
          <w:tab w:val="num" w:pos="480"/>
        </w:tabs>
        <w:ind w:left="480" w:hanging="480"/>
      </w:pPr>
    </w:lvl>
  </w:abstractNum>
  <w:abstractNum w:abstractNumId="18" w15:restartNumberingAfterBreak="0">
    <w:nsid w:val="00000018"/>
    <w:multiLevelType w:val="singleLevel"/>
    <w:tmpl w:val="00000018"/>
    <w:name w:val="WW8Num26"/>
    <w:lvl w:ilvl="0">
      <w:start w:val="1"/>
      <w:numFmt w:val="decimal"/>
      <w:lvlText w:val="（%1）"/>
      <w:lvlJc w:val="left"/>
      <w:pPr>
        <w:tabs>
          <w:tab w:val="num" w:pos="1200"/>
        </w:tabs>
        <w:ind w:left="1200" w:hanging="720"/>
      </w:pPr>
    </w:lvl>
  </w:abstractNum>
  <w:abstractNum w:abstractNumId="19" w15:restartNumberingAfterBreak="0">
    <w:nsid w:val="00000019"/>
    <w:multiLevelType w:val="singleLevel"/>
    <w:tmpl w:val="00000019"/>
    <w:name w:val="WW8Num27"/>
    <w:lvl w:ilvl="0">
      <w:start w:val="1"/>
      <w:numFmt w:val="decimal"/>
      <w:lvlText w:val="（%1）"/>
      <w:lvlJc w:val="left"/>
      <w:pPr>
        <w:tabs>
          <w:tab w:val="num" w:pos="1200"/>
        </w:tabs>
        <w:ind w:left="1200" w:hanging="720"/>
      </w:pPr>
    </w:lvl>
  </w:abstractNum>
  <w:abstractNum w:abstractNumId="20" w15:restartNumberingAfterBreak="0">
    <w:nsid w:val="033D6F8A"/>
    <w:multiLevelType w:val="hybridMultilevel"/>
    <w:tmpl w:val="EE9202E0"/>
    <w:lvl w:ilvl="0" w:tplc="B48CD568">
      <w:start w:val="1"/>
      <w:numFmt w:val="taiwaneseCountingThousand"/>
      <w:lvlText w:val="%1、"/>
      <w:lvlJc w:val="left"/>
      <w:pPr>
        <w:ind w:left="960" w:hanging="480"/>
      </w:pPr>
      <w:rPr>
        <w:rFonts w:hint="default"/>
        <w:b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1" w15:restartNumberingAfterBreak="0">
    <w:nsid w:val="0EB204FC"/>
    <w:multiLevelType w:val="hybridMultilevel"/>
    <w:tmpl w:val="EDD0D4A8"/>
    <w:lvl w:ilvl="0" w:tplc="099E338C">
      <w:start w:val="1"/>
      <w:numFmt w:val="ideographLegalTraditional"/>
      <w:lvlText w:val="%1、"/>
      <w:lvlJc w:val="left"/>
      <w:pPr>
        <w:ind w:left="1615" w:hanging="480"/>
      </w:pPr>
      <w:rPr>
        <w:color w:val="auto"/>
      </w:rPr>
    </w:lvl>
    <w:lvl w:ilvl="1" w:tplc="B30209A6">
      <w:start w:val="1"/>
      <w:numFmt w:val="taiwaneseCountingThousand"/>
      <w:lvlText w:val="%2、"/>
      <w:lvlJc w:val="left"/>
      <w:pPr>
        <w:ind w:left="2095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575" w:hanging="480"/>
      </w:pPr>
    </w:lvl>
    <w:lvl w:ilvl="3" w:tplc="0409000F" w:tentative="1">
      <w:start w:val="1"/>
      <w:numFmt w:val="decimal"/>
      <w:lvlText w:val="%4."/>
      <w:lvlJc w:val="left"/>
      <w:pPr>
        <w:ind w:left="305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5" w:hanging="480"/>
      </w:pPr>
    </w:lvl>
    <w:lvl w:ilvl="5" w:tplc="0409001B" w:tentative="1">
      <w:start w:val="1"/>
      <w:numFmt w:val="lowerRoman"/>
      <w:lvlText w:val="%6."/>
      <w:lvlJc w:val="right"/>
      <w:pPr>
        <w:ind w:left="4015" w:hanging="480"/>
      </w:pPr>
    </w:lvl>
    <w:lvl w:ilvl="6" w:tplc="0409000F" w:tentative="1">
      <w:start w:val="1"/>
      <w:numFmt w:val="decimal"/>
      <w:lvlText w:val="%7."/>
      <w:lvlJc w:val="left"/>
      <w:pPr>
        <w:ind w:left="449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5" w:hanging="480"/>
      </w:pPr>
    </w:lvl>
    <w:lvl w:ilvl="8" w:tplc="0409001B" w:tentative="1">
      <w:start w:val="1"/>
      <w:numFmt w:val="lowerRoman"/>
      <w:lvlText w:val="%9."/>
      <w:lvlJc w:val="right"/>
      <w:pPr>
        <w:ind w:left="5455" w:hanging="480"/>
      </w:pPr>
    </w:lvl>
  </w:abstractNum>
  <w:abstractNum w:abstractNumId="22" w15:restartNumberingAfterBreak="0">
    <w:nsid w:val="167B1521"/>
    <w:multiLevelType w:val="hybridMultilevel"/>
    <w:tmpl w:val="9ED60014"/>
    <w:lvl w:ilvl="0" w:tplc="04090015">
      <w:start w:val="1"/>
      <w:numFmt w:val="taiwaneseCountingThousand"/>
      <w:lvlText w:val="%1、"/>
      <w:lvlJc w:val="left"/>
      <w:pPr>
        <w:ind w:left="119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670" w:hanging="480"/>
      </w:pPr>
    </w:lvl>
    <w:lvl w:ilvl="2" w:tplc="0409001B" w:tentative="1">
      <w:start w:val="1"/>
      <w:numFmt w:val="lowerRoman"/>
      <w:lvlText w:val="%3."/>
      <w:lvlJc w:val="right"/>
      <w:pPr>
        <w:ind w:left="2150" w:hanging="480"/>
      </w:pPr>
    </w:lvl>
    <w:lvl w:ilvl="3" w:tplc="0409000F" w:tentative="1">
      <w:start w:val="1"/>
      <w:numFmt w:val="decimal"/>
      <w:lvlText w:val="%4."/>
      <w:lvlJc w:val="left"/>
      <w:pPr>
        <w:ind w:left="26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10" w:hanging="480"/>
      </w:pPr>
    </w:lvl>
    <w:lvl w:ilvl="5" w:tplc="0409001B" w:tentative="1">
      <w:start w:val="1"/>
      <w:numFmt w:val="lowerRoman"/>
      <w:lvlText w:val="%6."/>
      <w:lvlJc w:val="right"/>
      <w:pPr>
        <w:ind w:left="3590" w:hanging="480"/>
      </w:pPr>
    </w:lvl>
    <w:lvl w:ilvl="6" w:tplc="0409000F" w:tentative="1">
      <w:start w:val="1"/>
      <w:numFmt w:val="decimal"/>
      <w:lvlText w:val="%7."/>
      <w:lvlJc w:val="left"/>
      <w:pPr>
        <w:ind w:left="40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50" w:hanging="480"/>
      </w:pPr>
    </w:lvl>
    <w:lvl w:ilvl="8" w:tplc="0409001B" w:tentative="1">
      <w:start w:val="1"/>
      <w:numFmt w:val="lowerRoman"/>
      <w:lvlText w:val="%9."/>
      <w:lvlJc w:val="right"/>
      <w:pPr>
        <w:ind w:left="5030" w:hanging="480"/>
      </w:pPr>
    </w:lvl>
  </w:abstractNum>
  <w:abstractNum w:abstractNumId="23" w15:restartNumberingAfterBreak="0">
    <w:nsid w:val="184705A5"/>
    <w:multiLevelType w:val="hybridMultilevel"/>
    <w:tmpl w:val="57F83856"/>
    <w:lvl w:ilvl="0" w:tplc="999C70C8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1A2D6372"/>
    <w:multiLevelType w:val="hybridMultilevel"/>
    <w:tmpl w:val="180E5A34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b w:val="0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1CDF3EB7"/>
    <w:multiLevelType w:val="hybridMultilevel"/>
    <w:tmpl w:val="07942672"/>
    <w:lvl w:ilvl="0" w:tplc="E496D1CC">
      <w:start w:val="1"/>
      <w:numFmt w:val="taiwaneseCountingThousand"/>
      <w:lvlText w:val="%1、"/>
      <w:lvlJc w:val="left"/>
      <w:pPr>
        <w:ind w:left="510" w:hanging="51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1EBA0E90"/>
    <w:multiLevelType w:val="hybridMultilevel"/>
    <w:tmpl w:val="1D162314"/>
    <w:lvl w:ilvl="0" w:tplc="2EDE8228">
      <w:start w:val="1"/>
      <w:numFmt w:val="taiwaneseCountingThousand"/>
      <w:lvlText w:val="(%1)"/>
      <w:lvlJc w:val="left"/>
      <w:pPr>
        <w:ind w:left="906" w:hanging="48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27" w15:restartNumberingAfterBreak="0">
    <w:nsid w:val="27517D23"/>
    <w:multiLevelType w:val="hybridMultilevel"/>
    <w:tmpl w:val="180E5A34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b w:val="0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430013CF"/>
    <w:multiLevelType w:val="hybridMultilevel"/>
    <w:tmpl w:val="DA2EAD72"/>
    <w:lvl w:ilvl="0" w:tplc="999C70C8">
      <w:start w:val="1"/>
      <w:numFmt w:val="taiwaneseCountingThousand"/>
      <w:lvlText w:val="(%1)"/>
      <w:lvlJc w:val="left"/>
      <w:pPr>
        <w:ind w:left="905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5" w:hanging="480"/>
      </w:p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abstractNum w:abstractNumId="29" w15:restartNumberingAfterBreak="0">
    <w:nsid w:val="45093ADC"/>
    <w:multiLevelType w:val="hybridMultilevel"/>
    <w:tmpl w:val="5C72EEBE"/>
    <w:lvl w:ilvl="0" w:tplc="52865514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0" w15:restartNumberingAfterBreak="0">
    <w:nsid w:val="474868FB"/>
    <w:multiLevelType w:val="hybridMultilevel"/>
    <w:tmpl w:val="AAEEF74C"/>
    <w:lvl w:ilvl="0" w:tplc="BAE0DB32">
      <w:start w:val="2"/>
      <w:numFmt w:val="ideographLegalTraditional"/>
      <w:lvlText w:val="%1、"/>
      <w:lvlJc w:val="left"/>
      <w:pPr>
        <w:ind w:left="600" w:hanging="6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490A3E35"/>
    <w:multiLevelType w:val="hybridMultilevel"/>
    <w:tmpl w:val="DA2EAD72"/>
    <w:lvl w:ilvl="0" w:tplc="999C70C8">
      <w:start w:val="1"/>
      <w:numFmt w:val="taiwaneseCountingThousand"/>
      <w:lvlText w:val="(%1)"/>
      <w:lvlJc w:val="left"/>
      <w:pPr>
        <w:ind w:left="905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5" w:hanging="480"/>
      </w:p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abstractNum w:abstractNumId="32" w15:restartNumberingAfterBreak="0">
    <w:nsid w:val="4F2879DC"/>
    <w:multiLevelType w:val="hybridMultilevel"/>
    <w:tmpl w:val="DA2EAD72"/>
    <w:lvl w:ilvl="0" w:tplc="999C70C8">
      <w:start w:val="1"/>
      <w:numFmt w:val="taiwaneseCountingThousand"/>
      <w:lvlText w:val="(%1)"/>
      <w:lvlJc w:val="left"/>
      <w:pPr>
        <w:ind w:left="905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5" w:hanging="480"/>
      </w:p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abstractNum w:abstractNumId="33" w15:restartNumberingAfterBreak="0">
    <w:nsid w:val="4F361E34"/>
    <w:multiLevelType w:val="hybridMultilevel"/>
    <w:tmpl w:val="AA4E1AFC"/>
    <w:lvl w:ilvl="0" w:tplc="0409000F">
      <w:start w:val="1"/>
      <w:numFmt w:val="decimal"/>
      <w:lvlText w:val="%1."/>
      <w:lvlJc w:val="left"/>
      <w:pPr>
        <w:ind w:left="1471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51" w:hanging="480"/>
      </w:pPr>
    </w:lvl>
    <w:lvl w:ilvl="2" w:tplc="0409001B" w:tentative="1">
      <w:start w:val="1"/>
      <w:numFmt w:val="lowerRoman"/>
      <w:lvlText w:val="%3."/>
      <w:lvlJc w:val="right"/>
      <w:pPr>
        <w:ind w:left="2431" w:hanging="480"/>
      </w:pPr>
    </w:lvl>
    <w:lvl w:ilvl="3" w:tplc="0409000F" w:tentative="1">
      <w:start w:val="1"/>
      <w:numFmt w:val="decimal"/>
      <w:lvlText w:val="%4."/>
      <w:lvlJc w:val="left"/>
      <w:pPr>
        <w:ind w:left="291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1" w:hanging="480"/>
      </w:pPr>
    </w:lvl>
    <w:lvl w:ilvl="5" w:tplc="0409001B" w:tentative="1">
      <w:start w:val="1"/>
      <w:numFmt w:val="lowerRoman"/>
      <w:lvlText w:val="%6."/>
      <w:lvlJc w:val="right"/>
      <w:pPr>
        <w:ind w:left="3871" w:hanging="480"/>
      </w:pPr>
    </w:lvl>
    <w:lvl w:ilvl="6" w:tplc="0409000F" w:tentative="1">
      <w:start w:val="1"/>
      <w:numFmt w:val="decimal"/>
      <w:lvlText w:val="%7."/>
      <w:lvlJc w:val="left"/>
      <w:pPr>
        <w:ind w:left="435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1" w:hanging="480"/>
      </w:pPr>
    </w:lvl>
    <w:lvl w:ilvl="8" w:tplc="0409001B" w:tentative="1">
      <w:start w:val="1"/>
      <w:numFmt w:val="lowerRoman"/>
      <w:lvlText w:val="%9."/>
      <w:lvlJc w:val="right"/>
      <w:pPr>
        <w:ind w:left="5311" w:hanging="480"/>
      </w:pPr>
    </w:lvl>
  </w:abstractNum>
  <w:abstractNum w:abstractNumId="34" w15:restartNumberingAfterBreak="0">
    <w:nsid w:val="522E6BD9"/>
    <w:multiLevelType w:val="hybridMultilevel"/>
    <w:tmpl w:val="6FA45D64"/>
    <w:lvl w:ilvl="0" w:tplc="999C70C8">
      <w:start w:val="1"/>
      <w:numFmt w:val="taiwaneseCountingThousand"/>
      <w:lvlText w:val="(%1)"/>
      <w:lvlJc w:val="left"/>
      <w:pPr>
        <w:ind w:left="906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35" w15:restartNumberingAfterBreak="0">
    <w:nsid w:val="532A3DBC"/>
    <w:multiLevelType w:val="hybridMultilevel"/>
    <w:tmpl w:val="1C9E4F5E"/>
    <w:lvl w:ilvl="0" w:tplc="14E84ECA">
      <w:start w:val="1"/>
      <w:numFmt w:val="taiwaneseCountingThousand"/>
      <w:lvlText w:val="（%1）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58BA27CA"/>
    <w:multiLevelType w:val="hybridMultilevel"/>
    <w:tmpl w:val="6FA45D64"/>
    <w:lvl w:ilvl="0" w:tplc="999C70C8">
      <w:start w:val="1"/>
      <w:numFmt w:val="taiwaneseCountingThousand"/>
      <w:lvlText w:val="(%1)"/>
      <w:lvlJc w:val="left"/>
      <w:pPr>
        <w:ind w:left="906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37" w15:restartNumberingAfterBreak="0">
    <w:nsid w:val="5913712C"/>
    <w:multiLevelType w:val="hybridMultilevel"/>
    <w:tmpl w:val="04EAFEB8"/>
    <w:lvl w:ilvl="0" w:tplc="676275E6">
      <w:start w:val="1"/>
      <w:numFmt w:val="taiwaneseCountingThousand"/>
      <w:lvlText w:val="%1、"/>
      <w:lvlJc w:val="left"/>
      <w:pPr>
        <w:ind w:left="845" w:hanging="480"/>
      </w:pPr>
      <w:rPr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325" w:hanging="480"/>
      </w:pPr>
    </w:lvl>
    <w:lvl w:ilvl="2" w:tplc="0409001B" w:tentative="1">
      <w:start w:val="1"/>
      <w:numFmt w:val="lowerRoman"/>
      <w:lvlText w:val="%3."/>
      <w:lvlJc w:val="right"/>
      <w:pPr>
        <w:ind w:left="1805" w:hanging="480"/>
      </w:pPr>
    </w:lvl>
    <w:lvl w:ilvl="3" w:tplc="0409000F" w:tentative="1">
      <w:start w:val="1"/>
      <w:numFmt w:val="decimal"/>
      <w:lvlText w:val="%4."/>
      <w:lvlJc w:val="left"/>
      <w:pPr>
        <w:ind w:left="228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5" w:hanging="480"/>
      </w:pPr>
    </w:lvl>
    <w:lvl w:ilvl="5" w:tplc="0409001B" w:tentative="1">
      <w:start w:val="1"/>
      <w:numFmt w:val="lowerRoman"/>
      <w:lvlText w:val="%6."/>
      <w:lvlJc w:val="right"/>
      <w:pPr>
        <w:ind w:left="3245" w:hanging="480"/>
      </w:pPr>
    </w:lvl>
    <w:lvl w:ilvl="6" w:tplc="0409000F" w:tentative="1">
      <w:start w:val="1"/>
      <w:numFmt w:val="decimal"/>
      <w:lvlText w:val="%7."/>
      <w:lvlJc w:val="left"/>
      <w:pPr>
        <w:ind w:left="372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5" w:hanging="480"/>
      </w:pPr>
    </w:lvl>
    <w:lvl w:ilvl="8" w:tplc="0409001B" w:tentative="1">
      <w:start w:val="1"/>
      <w:numFmt w:val="lowerRoman"/>
      <w:lvlText w:val="%9."/>
      <w:lvlJc w:val="right"/>
      <w:pPr>
        <w:ind w:left="4685" w:hanging="480"/>
      </w:pPr>
    </w:lvl>
  </w:abstractNum>
  <w:abstractNum w:abstractNumId="38" w15:restartNumberingAfterBreak="0">
    <w:nsid w:val="5DE96AD7"/>
    <w:multiLevelType w:val="hybridMultilevel"/>
    <w:tmpl w:val="180E5A34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b w:val="0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9" w15:restartNumberingAfterBreak="0">
    <w:nsid w:val="6354594F"/>
    <w:multiLevelType w:val="hybridMultilevel"/>
    <w:tmpl w:val="456838B8"/>
    <w:lvl w:ilvl="0" w:tplc="75DC0588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b w:val="0"/>
        <w:color w:val="000000" w:themeColor="text1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0" w15:restartNumberingAfterBreak="0">
    <w:nsid w:val="63CC464B"/>
    <w:multiLevelType w:val="hybridMultilevel"/>
    <w:tmpl w:val="44DCFFAC"/>
    <w:lvl w:ilvl="0" w:tplc="6F9C453A">
      <w:start w:val="1"/>
      <w:numFmt w:val="taiwaneseCountingThousand"/>
      <w:lvlText w:val="%1、"/>
      <w:lvlJc w:val="left"/>
      <w:pPr>
        <w:ind w:left="478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58" w:hanging="480"/>
      </w:pPr>
    </w:lvl>
    <w:lvl w:ilvl="2" w:tplc="0409001B" w:tentative="1">
      <w:start w:val="1"/>
      <w:numFmt w:val="lowerRoman"/>
      <w:lvlText w:val="%3."/>
      <w:lvlJc w:val="right"/>
      <w:pPr>
        <w:ind w:left="1438" w:hanging="480"/>
      </w:pPr>
    </w:lvl>
    <w:lvl w:ilvl="3" w:tplc="0409000F" w:tentative="1">
      <w:start w:val="1"/>
      <w:numFmt w:val="decimal"/>
      <w:lvlText w:val="%4."/>
      <w:lvlJc w:val="left"/>
      <w:pPr>
        <w:ind w:left="191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98" w:hanging="480"/>
      </w:pPr>
    </w:lvl>
    <w:lvl w:ilvl="5" w:tplc="0409001B" w:tentative="1">
      <w:start w:val="1"/>
      <w:numFmt w:val="lowerRoman"/>
      <w:lvlText w:val="%6."/>
      <w:lvlJc w:val="right"/>
      <w:pPr>
        <w:ind w:left="2878" w:hanging="480"/>
      </w:pPr>
    </w:lvl>
    <w:lvl w:ilvl="6" w:tplc="0409000F" w:tentative="1">
      <w:start w:val="1"/>
      <w:numFmt w:val="decimal"/>
      <w:lvlText w:val="%7."/>
      <w:lvlJc w:val="left"/>
      <w:pPr>
        <w:ind w:left="335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38" w:hanging="480"/>
      </w:pPr>
    </w:lvl>
    <w:lvl w:ilvl="8" w:tplc="0409001B" w:tentative="1">
      <w:start w:val="1"/>
      <w:numFmt w:val="lowerRoman"/>
      <w:lvlText w:val="%9."/>
      <w:lvlJc w:val="right"/>
      <w:pPr>
        <w:ind w:left="4318" w:hanging="480"/>
      </w:pPr>
    </w:lvl>
  </w:abstractNum>
  <w:abstractNum w:abstractNumId="41" w15:restartNumberingAfterBreak="0">
    <w:nsid w:val="641F3636"/>
    <w:multiLevelType w:val="hybridMultilevel"/>
    <w:tmpl w:val="9508FE4C"/>
    <w:lvl w:ilvl="0" w:tplc="FCEC7F72">
      <w:start w:val="1"/>
      <w:numFmt w:val="taiwaneseCountingThousand"/>
      <w:lvlText w:val="（%1）"/>
      <w:lvlJc w:val="left"/>
      <w:pPr>
        <w:ind w:left="8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42" w15:restartNumberingAfterBreak="0">
    <w:nsid w:val="65EC4C3A"/>
    <w:multiLevelType w:val="hybridMultilevel"/>
    <w:tmpl w:val="40C2A3E4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3" w15:restartNumberingAfterBreak="0">
    <w:nsid w:val="68DB7454"/>
    <w:multiLevelType w:val="hybridMultilevel"/>
    <w:tmpl w:val="F10C0A8C"/>
    <w:lvl w:ilvl="0" w:tplc="04090015">
      <w:start w:val="1"/>
      <w:numFmt w:val="taiwaneseCountingThousand"/>
      <w:lvlText w:val="%1、"/>
      <w:lvlJc w:val="left"/>
      <w:pPr>
        <w:ind w:left="197" w:hanging="480"/>
      </w:pPr>
    </w:lvl>
    <w:lvl w:ilvl="1" w:tplc="04090019" w:tentative="1">
      <w:start w:val="1"/>
      <w:numFmt w:val="ideographTraditional"/>
      <w:lvlText w:val="%2、"/>
      <w:lvlJc w:val="left"/>
      <w:pPr>
        <w:ind w:left="677" w:hanging="480"/>
      </w:pPr>
    </w:lvl>
    <w:lvl w:ilvl="2" w:tplc="0409001B" w:tentative="1">
      <w:start w:val="1"/>
      <w:numFmt w:val="lowerRoman"/>
      <w:lvlText w:val="%3."/>
      <w:lvlJc w:val="right"/>
      <w:pPr>
        <w:ind w:left="1157" w:hanging="480"/>
      </w:pPr>
    </w:lvl>
    <w:lvl w:ilvl="3" w:tplc="0409000F" w:tentative="1">
      <w:start w:val="1"/>
      <w:numFmt w:val="decimal"/>
      <w:lvlText w:val="%4."/>
      <w:lvlJc w:val="left"/>
      <w:pPr>
        <w:ind w:left="163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117" w:hanging="480"/>
      </w:pPr>
    </w:lvl>
    <w:lvl w:ilvl="5" w:tplc="0409001B" w:tentative="1">
      <w:start w:val="1"/>
      <w:numFmt w:val="lowerRoman"/>
      <w:lvlText w:val="%6."/>
      <w:lvlJc w:val="right"/>
      <w:pPr>
        <w:ind w:left="2597" w:hanging="480"/>
      </w:pPr>
    </w:lvl>
    <w:lvl w:ilvl="6" w:tplc="0409000F" w:tentative="1">
      <w:start w:val="1"/>
      <w:numFmt w:val="decimal"/>
      <w:lvlText w:val="%7."/>
      <w:lvlJc w:val="left"/>
      <w:pPr>
        <w:ind w:left="307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557" w:hanging="480"/>
      </w:pPr>
    </w:lvl>
    <w:lvl w:ilvl="8" w:tplc="0409001B" w:tentative="1">
      <w:start w:val="1"/>
      <w:numFmt w:val="lowerRoman"/>
      <w:lvlText w:val="%9."/>
      <w:lvlJc w:val="right"/>
      <w:pPr>
        <w:ind w:left="4037" w:hanging="480"/>
      </w:pPr>
    </w:lvl>
  </w:abstractNum>
  <w:abstractNum w:abstractNumId="44" w15:restartNumberingAfterBreak="0">
    <w:nsid w:val="76822ACF"/>
    <w:multiLevelType w:val="hybridMultilevel"/>
    <w:tmpl w:val="180E5A34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b w:val="0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9"/>
  </w:num>
  <w:num w:numId="2">
    <w:abstractNumId w:val="1"/>
  </w:num>
  <w:num w:numId="3">
    <w:abstractNumId w:val="0"/>
  </w:num>
  <w:num w:numId="4">
    <w:abstractNumId w:val="25"/>
  </w:num>
  <w:num w:numId="5">
    <w:abstractNumId w:val="37"/>
  </w:num>
  <w:num w:numId="6">
    <w:abstractNumId w:val="24"/>
  </w:num>
  <w:num w:numId="7">
    <w:abstractNumId w:val="21"/>
  </w:num>
  <w:num w:numId="8">
    <w:abstractNumId w:val="43"/>
  </w:num>
  <w:num w:numId="9">
    <w:abstractNumId w:val="22"/>
  </w:num>
  <w:num w:numId="10">
    <w:abstractNumId w:val="26"/>
  </w:num>
  <w:num w:numId="11">
    <w:abstractNumId w:val="36"/>
  </w:num>
  <w:num w:numId="12">
    <w:abstractNumId w:val="28"/>
  </w:num>
  <w:num w:numId="13">
    <w:abstractNumId w:val="41"/>
  </w:num>
  <w:num w:numId="14">
    <w:abstractNumId w:val="33"/>
  </w:num>
  <w:num w:numId="15">
    <w:abstractNumId w:val="20"/>
  </w:num>
  <w:num w:numId="16">
    <w:abstractNumId w:val="35"/>
  </w:num>
  <w:num w:numId="17">
    <w:abstractNumId w:val="30"/>
  </w:num>
  <w:num w:numId="18">
    <w:abstractNumId w:val="31"/>
  </w:num>
  <w:num w:numId="19">
    <w:abstractNumId w:val="40"/>
  </w:num>
  <w:num w:numId="20">
    <w:abstractNumId w:val="34"/>
  </w:num>
  <w:num w:numId="21">
    <w:abstractNumId w:val="23"/>
  </w:num>
  <w:num w:numId="22">
    <w:abstractNumId w:val="39"/>
  </w:num>
  <w:num w:numId="23">
    <w:abstractNumId w:val="38"/>
  </w:num>
  <w:num w:numId="24">
    <w:abstractNumId w:val="32"/>
  </w:num>
  <w:num w:numId="25">
    <w:abstractNumId w:val="44"/>
  </w:num>
  <w:num w:numId="26">
    <w:abstractNumId w:val="27"/>
  </w:num>
  <w:num w:numId="27">
    <w:abstractNumId w:val="42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3EC3"/>
    <w:rsid w:val="00004CCB"/>
    <w:rsid w:val="00004CE0"/>
    <w:rsid w:val="00005654"/>
    <w:rsid w:val="00007383"/>
    <w:rsid w:val="0001035A"/>
    <w:rsid w:val="0001043A"/>
    <w:rsid w:val="0001291D"/>
    <w:rsid w:val="00013F61"/>
    <w:rsid w:val="00014809"/>
    <w:rsid w:val="00016365"/>
    <w:rsid w:val="0001643D"/>
    <w:rsid w:val="00017A29"/>
    <w:rsid w:val="0002172D"/>
    <w:rsid w:val="00024CA6"/>
    <w:rsid w:val="00024F42"/>
    <w:rsid w:val="00026576"/>
    <w:rsid w:val="00034144"/>
    <w:rsid w:val="00034491"/>
    <w:rsid w:val="000354B7"/>
    <w:rsid w:val="00037B9B"/>
    <w:rsid w:val="00037F44"/>
    <w:rsid w:val="00040169"/>
    <w:rsid w:val="00040177"/>
    <w:rsid w:val="0004043B"/>
    <w:rsid w:val="00040FF8"/>
    <w:rsid w:val="00041EC0"/>
    <w:rsid w:val="00042007"/>
    <w:rsid w:val="00042D75"/>
    <w:rsid w:val="000431C5"/>
    <w:rsid w:val="00043347"/>
    <w:rsid w:val="00050366"/>
    <w:rsid w:val="00050879"/>
    <w:rsid w:val="00051696"/>
    <w:rsid w:val="00052661"/>
    <w:rsid w:val="00054024"/>
    <w:rsid w:val="00054C38"/>
    <w:rsid w:val="00054F2E"/>
    <w:rsid w:val="000553C7"/>
    <w:rsid w:val="00061697"/>
    <w:rsid w:val="00062925"/>
    <w:rsid w:val="0006351C"/>
    <w:rsid w:val="00063F31"/>
    <w:rsid w:val="000642CB"/>
    <w:rsid w:val="0006625E"/>
    <w:rsid w:val="00067584"/>
    <w:rsid w:val="00067AD5"/>
    <w:rsid w:val="00067CAD"/>
    <w:rsid w:val="000703F8"/>
    <w:rsid w:val="00070F28"/>
    <w:rsid w:val="00077EA0"/>
    <w:rsid w:val="00081883"/>
    <w:rsid w:val="000823E7"/>
    <w:rsid w:val="00083C14"/>
    <w:rsid w:val="00083CC0"/>
    <w:rsid w:val="0008753F"/>
    <w:rsid w:val="0009032F"/>
    <w:rsid w:val="00090611"/>
    <w:rsid w:val="00092552"/>
    <w:rsid w:val="000A35E2"/>
    <w:rsid w:val="000A579A"/>
    <w:rsid w:val="000A5EFF"/>
    <w:rsid w:val="000A6FF2"/>
    <w:rsid w:val="000B1D35"/>
    <w:rsid w:val="000B6D07"/>
    <w:rsid w:val="000B75A6"/>
    <w:rsid w:val="000C1346"/>
    <w:rsid w:val="000C22EE"/>
    <w:rsid w:val="000C2C32"/>
    <w:rsid w:val="000C5BA0"/>
    <w:rsid w:val="000C7CF5"/>
    <w:rsid w:val="000D0D10"/>
    <w:rsid w:val="000D103C"/>
    <w:rsid w:val="000D369E"/>
    <w:rsid w:val="000D3A65"/>
    <w:rsid w:val="000D4F76"/>
    <w:rsid w:val="000D741E"/>
    <w:rsid w:val="000D7D96"/>
    <w:rsid w:val="000E0254"/>
    <w:rsid w:val="000E0334"/>
    <w:rsid w:val="000E0737"/>
    <w:rsid w:val="000E1E6D"/>
    <w:rsid w:val="000E2C99"/>
    <w:rsid w:val="000E32E4"/>
    <w:rsid w:val="000E3608"/>
    <w:rsid w:val="000E4E91"/>
    <w:rsid w:val="000E51D6"/>
    <w:rsid w:val="000E7D36"/>
    <w:rsid w:val="000F043A"/>
    <w:rsid w:val="000F1505"/>
    <w:rsid w:val="000F196F"/>
    <w:rsid w:val="000F2449"/>
    <w:rsid w:val="000F2C51"/>
    <w:rsid w:val="000F2FAA"/>
    <w:rsid w:val="000F3B49"/>
    <w:rsid w:val="000F5C8E"/>
    <w:rsid w:val="001023F8"/>
    <w:rsid w:val="00102650"/>
    <w:rsid w:val="0010273D"/>
    <w:rsid w:val="00104251"/>
    <w:rsid w:val="00104D9D"/>
    <w:rsid w:val="00106260"/>
    <w:rsid w:val="00106793"/>
    <w:rsid w:val="0010777B"/>
    <w:rsid w:val="00107F45"/>
    <w:rsid w:val="001119DC"/>
    <w:rsid w:val="001128FF"/>
    <w:rsid w:val="00113627"/>
    <w:rsid w:val="00117C0A"/>
    <w:rsid w:val="001204CC"/>
    <w:rsid w:val="0012051E"/>
    <w:rsid w:val="001218BD"/>
    <w:rsid w:val="001240C2"/>
    <w:rsid w:val="00126697"/>
    <w:rsid w:val="00126F5F"/>
    <w:rsid w:val="001300F0"/>
    <w:rsid w:val="0013053C"/>
    <w:rsid w:val="0013053E"/>
    <w:rsid w:val="00131B4B"/>
    <w:rsid w:val="00132EE3"/>
    <w:rsid w:val="00133B80"/>
    <w:rsid w:val="001353F1"/>
    <w:rsid w:val="00136266"/>
    <w:rsid w:val="00137AD8"/>
    <w:rsid w:val="001403E9"/>
    <w:rsid w:val="001410B4"/>
    <w:rsid w:val="001429CA"/>
    <w:rsid w:val="00143EAD"/>
    <w:rsid w:val="0014480A"/>
    <w:rsid w:val="00144D00"/>
    <w:rsid w:val="00146E46"/>
    <w:rsid w:val="0014753C"/>
    <w:rsid w:val="00151F88"/>
    <w:rsid w:val="00154E72"/>
    <w:rsid w:val="00155C7F"/>
    <w:rsid w:val="001578FA"/>
    <w:rsid w:val="00160616"/>
    <w:rsid w:val="00163472"/>
    <w:rsid w:val="00163E26"/>
    <w:rsid w:val="001651F5"/>
    <w:rsid w:val="00166F10"/>
    <w:rsid w:val="00167954"/>
    <w:rsid w:val="0017122C"/>
    <w:rsid w:val="00175162"/>
    <w:rsid w:val="001803C5"/>
    <w:rsid w:val="00180756"/>
    <w:rsid w:val="001827AA"/>
    <w:rsid w:val="00182B9A"/>
    <w:rsid w:val="001835E6"/>
    <w:rsid w:val="0018376C"/>
    <w:rsid w:val="00183E48"/>
    <w:rsid w:val="00184B41"/>
    <w:rsid w:val="001853AF"/>
    <w:rsid w:val="00187A19"/>
    <w:rsid w:val="00190C7A"/>
    <w:rsid w:val="00191E03"/>
    <w:rsid w:val="00196CD7"/>
    <w:rsid w:val="001A222D"/>
    <w:rsid w:val="001A77E2"/>
    <w:rsid w:val="001B269B"/>
    <w:rsid w:val="001C13F5"/>
    <w:rsid w:val="001C2C0B"/>
    <w:rsid w:val="001C39C3"/>
    <w:rsid w:val="001C62E5"/>
    <w:rsid w:val="001C6DB0"/>
    <w:rsid w:val="001C72EF"/>
    <w:rsid w:val="001C79CF"/>
    <w:rsid w:val="001D24A0"/>
    <w:rsid w:val="001D4DC7"/>
    <w:rsid w:val="001D64E9"/>
    <w:rsid w:val="001E0A3F"/>
    <w:rsid w:val="001E148F"/>
    <w:rsid w:val="001E26D4"/>
    <w:rsid w:val="001E4FD2"/>
    <w:rsid w:val="001E5D39"/>
    <w:rsid w:val="001E689B"/>
    <w:rsid w:val="001F09D9"/>
    <w:rsid w:val="001F1267"/>
    <w:rsid w:val="001F3DEB"/>
    <w:rsid w:val="001F5CE1"/>
    <w:rsid w:val="0020184D"/>
    <w:rsid w:val="00202C9B"/>
    <w:rsid w:val="00203592"/>
    <w:rsid w:val="00203BE2"/>
    <w:rsid w:val="00205AC3"/>
    <w:rsid w:val="00207423"/>
    <w:rsid w:val="0021047D"/>
    <w:rsid w:val="00210A71"/>
    <w:rsid w:val="00213BD4"/>
    <w:rsid w:val="00213FC1"/>
    <w:rsid w:val="00221042"/>
    <w:rsid w:val="00222BE0"/>
    <w:rsid w:val="00223087"/>
    <w:rsid w:val="0022436B"/>
    <w:rsid w:val="00224C71"/>
    <w:rsid w:val="00226E80"/>
    <w:rsid w:val="00230096"/>
    <w:rsid w:val="002321C8"/>
    <w:rsid w:val="002323D2"/>
    <w:rsid w:val="00236F6A"/>
    <w:rsid w:val="0024054B"/>
    <w:rsid w:val="002430E9"/>
    <w:rsid w:val="0024340D"/>
    <w:rsid w:val="00243980"/>
    <w:rsid w:val="00243D19"/>
    <w:rsid w:val="002448CC"/>
    <w:rsid w:val="00245092"/>
    <w:rsid w:val="002454BC"/>
    <w:rsid w:val="0024619C"/>
    <w:rsid w:val="002470BA"/>
    <w:rsid w:val="00250A5E"/>
    <w:rsid w:val="0025123C"/>
    <w:rsid w:val="0025218F"/>
    <w:rsid w:val="0025340C"/>
    <w:rsid w:val="0025522E"/>
    <w:rsid w:val="0026110A"/>
    <w:rsid w:val="002615C8"/>
    <w:rsid w:val="002629B3"/>
    <w:rsid w:val="002643CA"/>
    <w:rsid w:val="00265A85"/>
    <w:rsid w:val="00272CBB"/>
    <w:rsid w:val="002735D1"/>
    <w:rsid w:val="00273893"/>
    <w:rsid w:val="00274B9D"/>
    <w:rsid w:val="00277D78"/>
    <w:rsid w:val="002800FE"/>
    <w:rsid w:val="00280289"/>
    <w:rsid w:val="002802C2"/>
    <w:rsid w:val="00281321"/>
    <w:rsid w:val="00284C59"/>
    <w:rsid w:val="00290CBA"/>
    <w:rsid w:val="0029361A"/>
    <w:rsid w:val="00293D23"/>
    <w:rsid w:val="002953F7"/>
    <w:rsid w:val="00295C2C"/>
    <w:rsid w:val="00296E2E"/>
    <w:rsid w:val="002977A5"/>
    <w:rsid w:val="002A1B89"/>
    <w:rsid w:val="002A2C81"/>
    <w:rsid w:val="002A2F1D"/>
    <w:rsid w:val="002A4D3A"/>
    <w:rsid w:val="002B03C3"/>
    <w:rsid w:val="002B0F7B"/>
    <w:rsid w:val="002B2EB8"/>
    <w:rsid w:val="002B3C17"/>
    <w:rsid w:val="002B407A"/>
    <w:rsid w:val="002B745C"/>
    <w:rsid w:val="002C18E3"/>
    <w:rsid w:val="002C430B"/>
    <w:rsid w:val="002C4832"/>
    <w:rsid w:val="002D1BE4"/>
    <w:rsid w:val="002D1CAF"/>
    <w:rsid w:val="002D4190"/>
    <w:rsid w:val="002E2E69"/>
    <w:rsid w:val="002E4188"/>
    <w:rsid w:val="002E4B31"/>
    <w:rsid w:val="002E5882"/>
    <w:rsid w:val="002E5ABC"/>
    <w:rsid w:val="002E5E8E"/>
    <w:rsid w:val="002E63B1"/>
    <w:rsid w:val="002F03AD"/>
    <w:rsid w:val="002F06A4"/>
    <w:rsid w:val="002F0C45"/>
    <w:rsid w:val="002F0DBD"/>
    <w:rsid w:val="002F1043"/>
    <w:rsid w:val="002F160F"/>
    <w:rsid w:val="002F20C8"/>
    <w:rsid w:val="002F66BC"/>
    <w:rsid w:val="00301CEA"/>
    <w:rsid w:val="00303070"/>
    <w:rsid w:val="00303EC3"/>
    <w:rsid w:val="00303F5D"/>
    <w:rsid w:val="003065D0"/>
    <w:rsid w:val="00307B69"/>
    <w:rsid w:val="003105EE"/>
    <w:rsid w:val="003112D4"/>
    <w:rsid w:val="00313DDB"/>
    <w:rsid w:val="00315A3C"/>
    <w:rsid w:val="00316148"/>
    <w:rsid w:val="003233AB"/>
    <w:rsid w:val="00323624"/>
    <w:rsid w:val="0032508D"/>
    <w:rsid w:val="00326E81"/>
    <w:rsid w:val="003325E9"/>
    <w:rsid w:val="00333321"/>
    <w:rsid w:val="003340F5"/>
    <w:rsid w:val="0033450D"/>
    <w:rsid w:val="00334647"/>
    <w:rsid w:val="00335972"/>
    <w:rsid w:val="003411CB"/>
    <w:rsid w:val="003417FE"/>
    <w:rsid w:val="00341915"/>
    <w:rsid w:val="00341933"/>
    <w:rsid w:val="0034202F"/>
    <w:rsid w:val="003452EB"/>
    <w:rsid w:val="003457C4"/>
    <w:rsid w:val="00346F8B"/>
    <w:rsid w:val="00347D28"/>
    <w:rsid w:val="00350419"/>
    <w:rsid w:val="00352CCD"/>
    <w:rsid w:val="00353B6C"/>
    <w:rsid w:val="00354F7B"/>
    <w:rsid w:val="0035563B"/>
    <w:rsid w:val="00355872"/>
    <w:rsid w:val="00357756"/>
    <w:rsid w:val="00363A1B"/>
    <w:rsid w:val="00364A33"/>
    <w:rsid w:val="00364D0A"/>
    <w:rsid w:val="00365251"/>
    <w:rsid w:val="00365AA2"/>
    <w:rsid w:val="00366937"/>
    <w:rsid w:val="00366A1B"/>
    <w:rsid w:val="0037048E"/>
    <w:rsid w:val="00371E20"/>
    <w:rsid w:val="00371E62"/>
    <w:rsid w:val="003720CD"/>
    <w:rsid w:val="003741DD"/>
    <w:rsid w:val="00374880"/>
    <w:rsid w:val="00377115"/>
    <w:rsid w:val="00377585"/>
    <w:rsid w:val="00381202"/>
    <w:rsid w:val="0038191C"/>
    <w:rsid w:val="00383F20"/>
    <w:rsid w:val="00383F9B"/>
    <w:rsid w:val="0038769B"/>
    <w:rsid w:val="00394EC3"/>
    <w:rsid w:val="0039695F"/>
    <w:rsid w:val="003A0EB0"/>
    <w:rsid w:val="003A515E"/>
    <w:rsid w:val="003A51AF"/>
    <w:rsid w:val="003A62BE"/>
    <w:rsid w:val="003A737D"/>
    <w:rsid w:val="003A7684"/>
    <w:rsid w:val="003A7B85"/>
    <w:rsid w:val="003B3C2A"/>
    <w:rsid w:val="003B58F5"/>
    <w:rsid w:val="003C069C"/>
    <w:rsid w:val="003C115C"/>
    <w:rsid w:val="003C463D"/>
    <w:rsid w:val="003C6DAD"/>
    <w:rsid w:val="003D1192"/>
    <w:rsid w:val="003D189F"/>
    <w:rsid w:val="003D367E"/>
    <w:rsid w:val="003D42B6"/>
    <w:rsid w:val="003D6FCA"/>
    <w:rsid w:val="003D7597"/>
    <w:rsid w:val="003E02C1"/>
    <w:rsid w:val="003E20A4"/>
    <w:rsid w:val="003E3018"/>
    <w:rsid w:val="003E6DC4"/>
    <w:rsid w:val="003E7030"/>
    <w:rsid w:val="003E75C1"/>
    <w:rsid w:val="003F14D5"/>
    <w:rsid w:val="003F21EB"/>
    <w:rsid w:val="003F242A"/>
    <w:rsid w:val="00402DE6"/>
    <w:rsid w:val="004048FB"/>
    <w:rsid w:val="00406604"/>
    <w:rsid w:val="00406B92"/>
    <w:rsid w:val="0041027F"/>
    <w:rsid w:val="00412F41"/>
    <w:rsid w:val="00414387"/>
    <w:rsid w:val="00415EF4"/>
    <w:rsid w:val="00417BED"/>
    <w:rsid w:val="00425D42"/>
    <w:rsid w:val="004279E5"/>
    <w:rsid w:val="00431DD5"/>
    <w:rsid w:val="00434288"/>
    <w:rsid w:val="004345AC"/>
    <w:rsid w:val="00437CDD"/>
    <w:rsid w:val="004403BC"/>
    <w:rsid w:val="00441F89"/>
    <w:rsid w:val="004420D3"/>
    <w:rsid w:val="004431FC"/>
    <w:rsid w:val="00454093"/>
    <w:rsid w:val="00454A1A"/>
    <w:rsid w:val="004653E4"/>
    <w:rsid w:val="0046713A"/>
    <w:rsid w:val="00467E40"/>
    <w:rsid w:val="0047045B"/>
    <w:rsid w:val="00470F28"/>
    <w:rsid w:val="00471D29"/>
    <w:rsid w:val="004730AE"/>
    <w:rsid w:val="00474756"/>
    <w:rsid w:val="00476BF7"/>
    <w:rsid w:val="00477637"/>
    <w:rsid w:val="004804EC"/>
    <w:rsid w:val="004813F8"/>
    <w:rsid w:val="00482A15"/>
    <w:rsid w:val="0048361A"/>
    <w:rsid w:val="00484237"/>
    <w:rsid w:val="004878B6"/>
    <w:rsid w:val="00487A88"/>
    <w:rsid w:val="00490F3D"/>
    <w:rsid w:val="00491A5D"/>
    <w:rsid w:val="0049523B"/>
    <w:rsid w:val="00495F9B"/>
    <w:rsid w:val="0049660B"/>
    <w:rsid w:val="00496860"/>
    <w:rsid w:val="00497E69"/>
    <w:rsid w:val="004A280B"/>
    <w:rsid w:val="004A3394"/>
    <w:rsid w:val="004A49E7"/>
    <w:rsid w:val="004B1ECC"/>
    <w:rsid w:val="004B3021"/>
    <w:rsid w:val="004B3BCD"/>
    <w:rsid w:val="004B4592"/>
    <w:rsid w:val="004B646E"/>
    <w:rsid w:val="004B7DF9"/>
    <w:rsid w:val="004C37A4"/>
    <w:rsid w:val="004C424E"/>
    <w:rsid w:val="004C7176"/>
    <w:rsid w:val="004D7694"/>
    <w:rsid w:val="004E0911"/>
    <w:rsid w:val="004E21A5"/>
    <w:rsid w:val="004E2309"/>
    <w:rsid w:val="004E5610"/>
    <w:rsid w:val="004E5A01"/>
    <w:rsid w:val="004E5A9E"/>
    <w:rsid w:val="004F0A7B"/>
    <w:rsid w:val="004F1E08"/>
    <w:rsid w:val="004F23F5"/>
    <w:rsid w:val="004F4BDC"/>
    <w:rsid w:val="004F58DB"/>
    <w:rsid w:val="004F5CCB"/>
    <w:rsid w:val="004F5EAB"/>
    <w:rsid w:val="004F732B"/>
    <w:rsid w:val="00502BA2"/>
    <w:rsid w:val="005035C1"/>
    <w:rsid w:val="005037A9"/>
    <w:rsid w:val="00504FA7"/>
    <w:rsid w:val="005062C4"/>
    <w:rsid w:val="005078C8"/>
    <w:rsid w:val="00510310"/>
    <w:rsid w:val="005108BF"/>
    <w:rsid w:val="0051137B"/>
    <w:rsid w:val="00513209"/>
    <w:rsid w:val="00513465"/>
    <w:rsid w:val="0051499A"/>
    <w:rsid w:val="00517576"/>
    <w:rsid w:val="00517B19"/>
    <w:rsid w:val="00520A4F"/>
    <w:rsid w:val="00520DB8"/>
    <w:rsid w:val="00521330"/>
    <w:rsid w:val="005228A4"/>
    <w:rsid w:val="00522E92"/>
    <w:rsid w:val="005232E5"/>
    <w:rsid w:val="00523AD3"/>
    <w:rsid w:val="00523DA9"/>
    <w:rsid w:val="005244F9"/>
    <w:rsid w:val="00527412"/>
    <w:rsid w:val="005274B1"/>
    <w:rsid w:val="00532D41"/>
    <w:rsid w:val="005362EE"/>
    <w:rsid w:val="00536ABA"/>
    <w:rsid w:val="0053778A"/>
    <w:rsid w:val="00541032"/>
    <w:rsid w:val="005415BB"/>
    <w:rsid w:val="00541647"/>
    <w:rsid w:val="00541F7A"/>
    <w:rsid w:val="00543206"/>
    <w:rsid w:val="005441BA"/>
    <w:rsid w:val="005446D9"/>
    <w:rsid w:val="00544929"/>
    <w:rsid w:val="00545266"/>
    <w:rsid w:val="00546DAD"/>
    <w:rsid w:val="005473C7"/>
    <w:rsid w:val="0055028A"/>
    <w:rsid w:val="00550911"/>
    <w:rsid w:val="00551CEF"/>
    <w:rsid w:val="00555486"/>
    <w:rsid w:val="0055656B"/>
    <w:rsid w:val="00560213"/>
    <w:rsid w:val="00561C5D"/>
    <w:rsid w:val="00567020"/>
    <w:rsid w:val="005679E5"/>
    <w:rsid w:val="00570A32"/>
    <w:rsid w:val="0057117D"/>
    <w:rsid w:val="00571263"/>
    <w:rsid w:val="0057276E"/>
    <w:rsid w:val="00573200"/>
    <w:rsid w:val="00574121"/>
    <w:rsid w:val="005805C8"/>
    <w:rsid w:val="00580C36"/>
    <w:rsid w:val="005825A2"/>
    <w:rsid w:val="005835F4"/>
    <w:rsid w:val="00583694"/>
    <w:rsid w:val="00583B47"/>
    <w:rsid w:val="00586AFC"/>
    <w:rsid w:val="00586CF6"/>
    <w:rsid w:val="00586D89"/>
    <w:rsid w:val="00593CA5"/>
    <w:rsid w:val="00594CFE"/>
    <w:rsid w:val="00597B70"/>
    <w:rsid w:val="005A1BE8"/>
    <w:rsid w:val="005A4B35"/>
    <w:rsid w:val="005A525A"/>
    <w:rsid w:val="005A77FD"/>
    <w:rsid w:val="005A7B0B"/>
    <w:rsid w:val="005B187D"/>
    <w:rsid w:val="005B1A9B"/>
    <w:rsid w:val="005B20B2"/>
    <w:rsid w:val="005B276C"/>
    <w:rsid w:val="005B2EA2"/>
    <w:rsid w:val="005B4DEE"/>
    <w:rsid w:val="005B535A"/>
    <w:rsid w:val="005B7152"/>
    <w:rsid w:val="005C2834"/>
    <w:rsid w:val="005C46A1"/>
    <w:rsid w:val="005C49C7"/>
    <w:rsid w:val="005C6EA6"/>
    <w:rsid w:val="005D0233"/>
    <w:rsid w:val="005D16B4"/>
    <w:rsid w:val="005D67B4"/>
    <w:rsid w:val="005D6E04"/>
    <w:rsid w:val="005E1269"/>
    <w:rsid w:val="005E23B6"/>
    <w:rsid w:val="005E5221"/>
    <w:rsid w:val="005E59F0"/>
    <w:rsid w:val="005E6545"/>
    <w:rsid w:val="005F0BE6"/>
    <w:rsid w:val="005F13D2"/>
    <w:rsid w:val="005F2855"/>
    <w:rsid w:val="005F3C8C"/>
    <w:rsid w:val="005F4946"/>
    <w:rsid w:val="00604A8C"/>
    <w:rsid w:val="0060544F"/>
    <w:rsid w:val="006064B5"/>
    <w:rsid w:val="00610E1C"/>
    <w:rsid w:val="006137A2"/>
    <w:rsid w:val="006144ED"/>
    <w:rsid w:val="00616808"/>
    <w:rsid w:val="00616AC8"/>
    <w:rsid w:val="006220C1"/>
    <w:rsid w:val="00624B20"/>
    <w:rsid w:val="00626DC0"/>
    <w:rsid w:val="00627E05"/>
    <w:rsid w:val="00633608"/>
    <w:rsid w:val="00633B78"/>
    <w:rsid w:val="0063465D"/>
    <w:rsid w:val="006356C0"/>
    <w:rsid w:val="006357F1"/>
    <w:rsid w:val="006404A9"/>
    <w:rsid w:val="00642B4B"/>
    <w:rsid w:val="00643065"/>
    <w:rsid w:val="006442B4"/>
    <w:rsid w:val="00644B46"/>
    <w:rsid w:val="0064523C"/>
    <w:rsid w:val="00650D2F"/>
    <w:rsid w:val="0065187B"/>
    <w:rsid w:val="00652C23"/>
    <w:rsid w:val="006562EC"/>
    <w:rsid w:val="00657754"/>
    <w:rsid w:val="00657ECE"/>
    <w:rsid w:val="00660722"/>
    <w:rsid w:val="0066075F"/>
    <w:rsid w:val="006620BC"/>
    <w:rsid w:val="006649EF"/>
    <w:rsid w:val="00666904"/>
    <w:rsid w:val="006669EE"/>
    <w:rsid w:val="0066750D"/>
    <w:rsid w:val="00672755"/>
    <w:rsid w:val="0067378C"/>
    <w:rsid w:val="00674BDD"/>
    <w:rsid w:val="0067508E"/>
    <w:rsid w:val="00675843"/>
    <w:rsid w:val="00675B07"/>
    <w:rsid w:val="00675F6A"/>
    <w:rsid w:val="00676483"/>
    <w:rsid w:val="006769AC"/>
    <w:rsid w:val="00680C00"/>
    <w:rsid w:val="006840C2"/>
    <w:rsid w:val="00685083"/>
    <w:rsid w:val="00687192"/>
    <w:rsid w:val="006A079F"/>
    <w:rsid w:val="006A122A"/>
    <w:rsid w:val="006A59DE"/>
    <w:rsid w:val="006A6B7C"/>
    <w:rsid w:val="006A7D3A"/>
    <w:rsid w:val="006B0DF7"/>
    <w:rsid w:val="006B17BB"/>
    <w:rsid w:val="006B23D6"/>
    <w:rsid w:val="006B2C99"/>
    <w:rsid w:val="006B3DDB"/>
    <w:rsid w:val="006B4DD6"/>
    <w:rsid w:val="006B56AB"/>
    <w:rsid w:val="006B5D0D"/>
    <w:rsid w:val="006B5EFF"/>
    <w:rsid w:val="006C0DBD"/>
    <w:rsid w:val="006C0FD0"/>
    <w:rsid w:val="006C2E11"/>
    <w:rsid w:val="006C476B"/>
    <w:rsid w:val="006C4E6E"/>
    <w:rsid w:val="006C7A60"/>
    <w:rsid w:val="006D062A"/>
    <w:rsid w:val="006D112B"/>
    <w:rsid w:val="006D379F"/>
    <w:rsid w:val="006D3AAB"/>
    <w:rsid w:val="006D42A1"/>
    <w:rsid w:val="006D5A99"/>
    <w:rsid w:val="006D64C4"/>
    <w:rsid w:val="006E0F25"/>
    <w:rsid w:val="006E188E"/>
    <w:rsid w:val="006E2690"/>
    <w:rsid w:val="006E58D5"/>
    <w:rsid w:val="006E6D61"/>
    <w:rsid w:val="006E6EEC"/>
    <w:rsid w:val="006F0640"/>
    <w:rsid w:val="006F18E8"/>
    <w:rsid w:val="006F19D4"/>
    <w:rsid w:val="006F355C"/>
    <w:rsid w:val="006F6AFD"/>
    <w:rsid w:val="006F6E65"/>
    <w:rsid w:val="007018C7"/>
    <w:rsid w:val="0070436A"/>
    <w:rsid w:val="007046D0"/>
    <w:rsid w:val="00704C55"/>
    <w:rsid w:val="00706E83"/>
    <w:rsid w:val="00711A11"/>
    <w:rsid w:val="007121F5"/>
    <w:rsid w:val="00712A6C"/>
    <w:rsid w:val="00720161"/>
    <w:rsid w:val="007206C5"/>
    <w:rsid w:val="007220E5"/>
    <w:rsid w:val="0072317E"/>
    <w:rsid w:val="00724792"/>
    <w:rsid w:val="00725D78"/>
    <w:rsid w:val="00730DFC"/>
    <w:rsid w:val="00737B5A"/>
    <w:rsid w:val="007410B3"/>
    <w:rsid w:val="0074623D"/>
    <w:rsid w:val="007462DD"/>
    <w:rsid w:val="00746D88"/>
    <w:rsid w:val="00746DE8"/>
    <w:rsid w:val="00747B06"/>
    <w:rsid w:val="00747DAC"/>
    <w:rsid w:val="00753C39"/>
    <w:rsid w:val="0075633A"/>
    <w:rsid w:val="00760014"/>
    <w:rsid w:val="0076135E"/>
    <w:rsid w:val="00761459"/>
    <w:rsid w:val="00762AAF"/>
    <w:rsid w:val="007636D3"/>
    <w:rsid w:val="007640E8"/>
    <w:rsid w:val="0076537D"/>
    <w:rsid w:val="007707FB"/>
    <w:rsid w:val="00774885"/>
    <w:rsid w:val="00774DE6"/>
    <w:rsid w:val="007765E6"/>
    <w:rsid w:val="00777498"/>
    <w:rsid w:val="0078090E"/>
    <w:rsid w:val="00782CF1"/>
    <w:rsid w:val="007832B0"/>
    <w:rsid w:val="0078393F"/>
    <w:rsid w:val="00784AA4"/>
    <w:rsid w:val="00785E72"/>
    <w:rsid w:val="00786EB4"/>
    <w:rsid w:val="00787787"/>
    <w:rsid w:val="0079010F"/>
    <w:rsid w:val="0079332A"/>
    <w:rsid w:val="007A206C"/>
    <w:rsid w:val="007A3254"/>
    <w:rsid w:val="007A3420"/>
    <w:rsid w:val="007A554B"/>
    <w:rsid w:val="007A6A61"/>
    <w:rsid w:val="007A7492"/>
    <w:rsid w:val="007A766E"/>
    <w:rsid w:val="007B04E4"/>
    <w:rsid w:val="007B09B7"/>
    <w:rsid w:val="007B3B1F"/>
    <w:rsid w:val="007B593C"/>
    <w:rsid w:val="007C0359"/>
    <w:rsid w:val="007C422A"/>
    <w:rsid w:val="007C440D"/>
    <w:rsid w:val="007C45A0"/>
    <w:rsid w:val="007C51D9"/>
    <w:rsid w:val="007D2177"/>
    <w:rsid w:val="007D3039"/>
    <w:rsid w:val="007D75F7"/>
    <w:rsid w:val="007E1EC5"/>
    <w:rsid w:val="007E3CA5"/>
    <w:rsid w:val="007E5CA3"/>
    <w:rsid w:val="007E5FF1"/>
    <w:rsid w:val="007E6015"/>
    <w:rsid w:val="007E6671"/>
    <w:rsid w:val="007E6E83"/>
    <w:rsid w:val="007F08F1"/>
    <w:rsid w:val="007F2FF3"/>
    <w:rsid w:val="007F4924"/>
    <w:rsid w:val="007F719B"/>
    <w:rsid w:val="007F762A"/>
    <w:rsid w:val="00802292"/>
    <w:rsid w:val="0080344A"/>
    <w:rsid w:val="00806507"/>
    <w:rsid w:val="00806701"/>
    <w:rsid w:val="00806E7C"/>
    <w:rsid w:val="00806F74"/>
    <w:rsid w:val="00807440"/>
    <w:rsid w:val="00811442"/>
    <w:rsid w:val="00811BB2"/>
    <w:rsid w:val="00813C9A"/>
    <w:rsid w:val="0081467B"/>
    <w:rsid w:val="00814A31"/>
    <w:rsid w:val="00815559"/>
    <w:rsid w:val="0081611F"/>
    <w:rsid w:val="00816227"/>
    <w:rsid w:val="008176AD"/>
    <w:rsid w:val="008176DF"/>
    <w:rsid w:val="00817F96"/>
    <w:rsid w:val="00817FDC"/>
    <w:rsid w:val="00820D3C"/>
    <w:rsid w:val="00831EC3"/>
    <w:rsid w:val="0083241F"/>
    <w:rsid w:val="0083271C"/>
    <w:rsid w:val="00833ED1"/>
    <w:rsid w:val="0083409F"/>
    <w:rsid w:val="008363CC"/>
    <w:rsid w:val="0084059D"/>
    <w:rsid w:val="00842320"/>
    <w:rsid w:val="00842972"/>
    <w:rsid w:val="00845A34"/>
    <w:rsid w:val="00845A5F"/>
    <w:rsid w:val="00846465"/>
    <w:rsid w:val="00846BC0"/>
    <w:rsid w:val="008477BA"/>
    <w:rsid w:val="0085086E"/>
    <w:rsid w:val="00851A7A"/>
    <w:rsid w:val="00852D97"/>
    <w:rsid w:val="00853E92"/>
    <w:rsid w:val="008554B3"/>
    <w:rsid w:val="00856F92"/>
    <w:rsid w:val="00857206"/>
    <w:rsid w:val="00860D13"/>
    <w:rsid w:val="00861DCF"/>
    <w:rsid w:val="008629FC"/>
    <w:rsid w:val="00865A22"/>
    <w:rsid w:val="00870144"/>
    <w:rsid w:val="00871E41"/>
    <w:rsid w:val="00872764"/>
    <w:rsid w:val="008739EA"/>
    <w:rsid w:val="008740CF"/>
    <w:rsid w:val="008752EA"/>
    <w:rsid w:val="00880234"/>
    <w:rsid w:val="00886328"/>
    <w:rsid w:val="008910F7"/>
    <w:rsid w:val="008915D0"/>
    <w:rsid w:val="00892BEB"/>
    <w:rsid w:val="00893214"/>
    <w:rsid w:val="00894A24"/>
    <w:rsid w:val="00895ED4"/>
    <w:rsid w:val="008A218D"/>
    <w:rsid w:val="008A31CC"/>
    <w:rsid w:val="008A33D8"/>
    <w:rsid w:val="008A4C50"/>
    <w:rsid w:val="008A68F4"/>
    <w:rsid w:val="008A71E6"/>
    <w:rsid w:val="008B40E1"/>
    <w:rsid w:val="008B424E"/>
    <w:rsid w:val="008B4318"/>
    <w:rsid w:val="008C113C"/>
    <w:rsid w:val="008C22B1"/>
    <w:rsid w:val="008D040D"/>
    <w:rsid w:val="008D14EE"/>
    <w:rsid w:val="008D1A60"/>
    <w:rsid w:val="008D2FB8"/>
    <w:rsid w:val="008D52E2"/>
    <w:rsid w:val="008D72A9"/>
    <w:rsid w:val="008D75DB"/>
    <w:rsid w:val="008E16CF"/>
    <w:rsid w:val="008E6047"/>
    <w:rsid w:val="008F1612"/>
    <w:rsid w:val="008F1CFF"/>
    <w:rsid w:val="008F40F9"/>
    <w:rsid w:val="008F5F3D"/>
    <w:rsid w:val="008F6380"/>
    <w:rsid w:val="008F755C"/>
    <w:rsid w:val="008F7F79"/>
    <w:rsid w:val="00900337"/>
    <w:rsid w:val="00901407"/>
    <w:rsid w:val="0090240E"/>
    <w:rsid w:val="009030B8"/>
    <w:rsid w:val="00903F36"/>
    <w:rsid w:val="00904EC9"/>
    <w:rsid w:val="00905E16"/>
    <w:rsid w:val="009141C1"/>
    <w:rsid w:val="00914426"/>
    <w:rsid w:val="00916254"/>
    <w:rsid w:val="009200FC"/>
    <w:rsid w:val="00920E2B"/>
    <w:rsid w:val="00921101"/>
    <w:rsid w:val="009218C1"/>
    <w:rsid w:val="0092565D"/>
    <w:rsid w:val="00926B1E"/>
    <w:rsid w:val="0092738A"/>
    <w:rsid w:val="00927787"/>
    <w:rsid w:val="009306AA"/>
    <w:rsid w:val="009317EE"/>
    <w:rsid w:val="00932730"/>
    <w:rsid w:val="0093285A"/>
    <w:rsid w:val="00934114"/>
    <w:rsid w:val="009351C9"/>
    <w:rsid w:val="00936369"/>
    <w:rsid w:val="00941BB9"/>
    <w:rsid w:val="009420E3"/>
    <w:rsid w:val="00943DAC"/>
    <w:rsid w:val="00953325"/>
    <w:rsid w:val="00953CB2"/>
    <w:rsid w:val="00957BEB"/>
    <w:rsid w:val="00957E87"/>
    <w:rsid w:val="00961C4A"/>
    <w:rsid w:val="009635F0"/>
    <w:rsid w:val="0096437A"/>
    <w:rsid w:val="00965805"/>
    <w:rsid w:val="00965847"/>
    <w:rsid w:val="009667FC"/>
    <w:rsid w:val="0097147F"/>
    <w:rsid w:val="00971711"/>
    <w:rsid w:val="009721DD"/>
    <w:rsid w:val="00972A0D"/>
    <w:rsid w:val="00974CD2"/>
    <w:rsid w:val="009769CA"/>
    <w:rsid w:val="00977A10"/>
    <w:rsid w:val="00984D41"/>
    <w:rsid w:val="00985D29"/>
    <w:rsid w:val="009903AD"/>
    <w:rsid w:val="0099353C"/>
    <w:rsid w:val="009958E3"/>
    <w:rsid w:val="0099619A"/>
    <w:rsid w:val="009972C7"/>
    <w:rsid w:val="009978B5"/>
    <w:rsid w:val="009A073A"/>
    <w:rsid w:val="009A151D"/>
    <w:rsid w:val="009A1B08"/>
    <w:rsid w:val="009A1F4E"/>
    <w:rsid w:val="009A31AE"/>
    <w:rsid w:val="009A3438"/>
    <w:rsid w:val="009A4D82"/>
    <w:rsid w:val="009A528C"/>
    <w:rsid w:val="009A609C"/>
    <w:rsid w:val="009B0209"/>
    <w:rsid w:val="009B0AB7"/>
    <w:rsid w:val="009B1566"/>
    <w:rsid w:val="009B22CB"/>
    <w:rsid w:val="009B2A06"/>
    <w:rsid w:val="009B30C3"/>
    <w:rsid w:val="009C036B"/>
    <w:rsid w:val="009C0792"/>
    <w:rsid w:val="009C1028"/>
    <w:rsid w:val="009C28F0"/>
    <w:rsid w:val="009C3EAC"/>
    <w:rsid w:val="009C42E0"/>
    <w:rsid w:val="009C533B"/>
    <w:rsid w:val="009C56B0"/>
    <w:rsid w:val="009C61CF"/>
    <w:rsid w:val="009C65FD"/>
    <w:rsid w:val="009C7063"/>
    <w:rsid w:val="009C7E8F"/>
    <w:rsid w:val="009D0408"/>
    <w:rsid w:val="009D40E3"/>
    <w:rsid w:val="009D4861"/>
    <w:rsid w:val="009D4D13"/>
    <w:rsid w:val="009D5603"/>
    <w:rsid w:val="009D5F8B"/>
    <w:rsid w:val="009D6CB8"/>
    <w:rsid w:val="009D7F5A"/>
    <w:rsid w:val="009E0417"/>
    <w:rsid w:val="009E1073"/>
    <w:rsid w:val="009E1213"/>
    <w:rsid w:val="009E5A72"/>
    <w:rsid w:val="009E6B12"/>
    <w:rsid w:val="009F17C9"/>
    <w:rsid w:val="009F4B32"/>
    <w:rsid w:val="009F68AF"/>
    <w:rsid w:val="009F78C0"/>
    <w:rsid w:val="00A00BA4"/>
    <w:rsid w:val="00A028D3"/>
    <w:rsid w:val="00A04237"/>
    <w:rsid w:val="00A056E8"/>
    <w:rsid w:val="00A10125"/>
    <w:rsid w:val="00A10F80"/>
    <w:rsid w:val="00A16B15"/>
    <w:rsid w:val="00A22369"/>
    <w:rsid w:val="00A22901"/>
    <w:rsid w:val="00A22989"/>
    <w:rsid w:val="00A22D71"/>
    <w:rsid w:val="00A23FD2"/>
    <w:rsid w:val="00A26586"/>
    <w:rsid w:val="00A274DF"/>
    <w:rsid w:val="00A3012E"/>
    <w:rsid w:val="00A30A0A"/>
    <w:rsid w:val="00A31DE6"/>
    <w:rsid w:val="00A3419A"/>
    <w:rsid w:val="00A3698D"/>
    <w:rsid w:val="00A46D10"/>
    <w:rsid w:val="00A523D7"/>
    <w:rsid w:val="00A52545"/>
    <w:rsid w:val="00A52A3F"/>
    <w:rsid w:val="00A54085"/>
    <w:rsid w:val="00A54119"/>
    <w:rsid w:val="00A55C0E"/>
    <w:rsid w:val="00A56355"/>
    <w:rsid w:val="00A57CC0"/>
    <w:rsid w:val="00A62E51"/>
    <w:rsid w:val="00A63334"/>
    <w:rsid w:val="00A6337F"/>
    <w:rsid w:val="00A644FB"/>
    <w:rsid w:val="00A710A7"/>
    <w:rsid w:val="00A76E11"/>
    <w:rsid w:val="00A80DF6"/>
    <w:rsid w:val="00A82110"/>
    <w:rsid w:val="00A82377"/>
    <w:rsid w:val="00A823F8"/>
    <w:rsid w:val="00A83A97"/>
    <w:rsid w:val="00A85017"/>
    <w:rsid w:val="00A91300"/>
    <w:rsid w:val="00A95C22"/>
    <w:rsid w:val="00A97D77"/>
    <w:rsid w:val="00AA03F8"/>
    <w:rsid w:val="00AA17D7"/>
    <w:rsid w:val="00AA3694"/>
    <w:rsid w:val="00AA457E"/>
    <w:rsid w:val="00AA72D3"/>
    <w:rsid w:val="00AA75AA"/>
    <w:rsid w:val="00AA79D7"/>
    <w:rsid w:val="00AB0E44"/>
    <w:rsid w:val="00AB4ABE"/>
    <w:rsid w:val="00AB523E"/>
    <w:rsid w:val="00AB56C6"/>
    <w:rsid w:val="00AB6F08"/>
    <w:rsid w:val="00AB7730"/>
    <w:rsid w:val="00AC2EBE"/>
    <w:rsid w:val="00AC6AA0"/>
    <w:rsid w:val="00AD4838"/>
    <w:rsid w:val="00AD4F21"/>
    <w:rsid w:val="00AD7FB7"/>
    <w:rsid w:val="00AE06B0"/>
    <w:rsid w:val="00AE77D5"/>
    <w:rsid w:val="00AF1A0A"/>
    <w:rsid w:val="00AF2668"/>
    <w:rsid w:val="00AF44D8"/>
    <w:rsid w:val="00AF4FAC"/>
    <w:rsid w:val="00AF4FFC"/>
    <w:rsid w:val="00AF588E"/>
    <w:rsid w:val="00B01832"/>
    <w:rsid w:val="00B01ACE"/>
    <w:rsid w:val="00B01F17"/>
    <w:rsid w:val="00B021D6"/>
    <w:rsid w:val="00B02324"/>
    <w:rsid w:val="00B02BDD"/>
    <w:rsid w:val="00B02FB6"/>
    <w:rsid w:val="00B03E9F"/>
    <w:rsid w:val="00B07766"/>
    <w:rsid w:val="00B07E6D"/>
    <w:rsid w:val="00B139CE"/>
    <w:rsid w:val="00B16500"/>
    <w:rsid w:val="00B203B4"/>
    <w:rsid w:val="00B20F86"/>
    <w:rsid w:val="00B21896"/>
    <w:rsid w:val="00B22BBA"/>
    <w:rsid w:val="00B24589"/>
    <w:rsid w:val="00B2591F"/>
    <w:rsid w:val="00B26503"/>
    <w:rsid w:val="00B27E21"/>
    <w:rsid w:val="00B3167C"/>
    <w:rsid w:val="00B33087"/>
    <w:rsid w:val="00B358EE"/>
    <w:rsid w:val="00B35AE1"/>
    <w:rsid w:val="00B36086"/>
    <w:rsid w:val="00B36EDA"/>
    <w:rsid w:val="00B37D02"/>
    <w:rsid w:val="00B428BE"/>
    <w:rsid w:val="00B42AAF"/>
    <w:rsid w:val="00B44275"/>
    <w:rsid w:val="00B447E7"/>
    <w:rsid w:val="00B44B46"/>
    <w:rsid w:val="00B51929"/>
    <w:rsid w:val="00B5354F"/>
    <w:rsid w:val="00B53C53"/>
    <w:rsid w:val="00B544C7"/>
    <w:rsid w:val="00B55647"/>
    <w:rsid w:val="00B566BB"/>
    <w:rsid w:val="00B6007E"/>
    <w:rsid w:val="00B603E4"/>
    <w:rsid w:val="00B6443B"/>
    <w:rsid w:val="00B66BAF"/>
    <w:rsid w:val="00B70500"/>
    <w:rsid w:val="00B71394"/>
    <w:rsid w:val="00B714D0"/>
    <w:rsid w:val="00B71DF0"/>
    <w:rsid w:val="00B7228A"/>
    <w:rsid w:val="00B76B17"/>
    <w:rsid w:val="00B81437"/>
    <w:rsid w:val="00B81C64"/>
    <w:rsid w:val="00B8294A"/>
    <w:rsid w:val="00B85D1B"/>
    <w:rsid w:val="00B860BD"/>
    <w:rsid w:val="00B866C7"/>
    <w:rsid w:val="00B869EC"/>
    <w:rsid w:val="00B936BE"/>
    <w:rsid w:val="00B93DEC"/>
    <w:rsid w:val="00B96523"/>
    <w:rsid w:val="00B96CD5"/>
    <w:rsid w:val="00B972FA"/>
    <w:rsid w:val="00B97784"/>
    <w:rsid w:val="00BA3D6A"/>
    <w:rsid w:val="00BA4346"/>
    <w:rsid w:val="00BA674C"/>
    <w:rsid w:val="00BB2507"/>
    <w:rsid w:val="00BB3AA0"/>
    <w:rsid w:val="00BB43CD"/>
    <w:rsid w:val="00BB50F1"/>
    <w:rsid w:val="00BB5A8A"/>
    <w:rsid w:val="00BB5CE5"/>
    <w:rsid w:val="00BB7307"/>
    <w:rsid w:val="00BC0245"/>
    <w:rsid w:val="00BC77DE"/>
    <w:rsid w:val="00BD0CFE"/>
    <w:rsid w:val="00BD0D3F"/>
    <w:rsid w:val="00BD1039"/>
    <w:rsid w:val="00BD3587"/>
    <w:rsid w:val="00BD45E6"/>
    <w:rsid w:val="00BD4AA6"/>
    <w:rsid w:val="00BD697B"/>
    <w:rsid w:val="00BE00A6"/>
    <w:rsid w:val="00BE0380"/>
    <w:rsid w:val="00BE2E09"/>
    <w:rsid w:val="00BE33B6"/>
    <w:rsid w:val="00BE3723"/>
    <w:rsid w:val="00BE5DA9"/>
    <w:rsid w:val="00BF001B"/>
    <w:rsid w:val="00BF25F4"/>
    <w:rsid w:val="00BF6394"/>
    <w:rsid w:val="00C008A1"/>
    <w:rsid w:val="00C023FF"/>
    <w:rsid w:val="00C02439"/>
    <w:rsid w:val="00C02B39"/>
    <w:rsid w:val="00C02F46"/>
    <w:rsid w:val="00C03799"/>
    <w:rsid w:val="00C059DB"/>
    <w:rsid w:val="00C07F05"/>
    <w:rsid w:val="00C10C08"/>
    <w:rsid w:val="00C12ADE"/>
    <w:rsid w:val="00C15741"/>
    <w:rsid w:val="00C15F17"/>
    <w:rsid w:val="00C21925"/>
    <w:rsid w:val="00C2328A"/>
    <w:rsid w:val="00C23B34"/>
    <w:rsid w:val="00C24351"/>
    <w:rsid w:val="00C26354"/>
    <w:rsid w:val="00C279D3"/>
    <w:rsid w:val="00C27F6F"/>
    <w:rsid w:val="00C30DAC"/>
    <w:rsid w:val="00C372AE"/>
    <w:rsid w:val="00C374DE"/>
    <w:rsid w:val="00C3751D"/>
    <w:rsid w:val="00C37CA5"/>
    <w:rsid w:val="00C37CDA"/>
    <w:rsid w:val="00C408C7"/>
    <w:rsid w:val="00C4371B"/>
    <w:rsid w:val="00C44D37"/>
    <w:rsid w:val="00C44F01"/>
    <w:rsid w:val="00C464C6"/>
    <w:rsid w:val="00C466EE"/>
    <w:rsid w:val="00C467A5"/>
    <w:rsid w:val="00C46873"/>
    <w:rsid w:val="00C535CE"/>
    <w:rsid w:val="00C562CD"/>
    <w:rsid w:val="00C5725C"/>
    <w:rsid w:val="00C57ECA"/>
    <w:rsid w:val="00C60A59"/>
    <w:rsid w:val="00C62421"/>
    <w:rsid w:val="00C626DC"/>
    <w:rsid w:val="00C62A78"/>
    <w:rsid w:val="00C63F72"/>
    <w:rsid w:val="00C66FCD"/>
    <w:rsid w:val="00C67B3F"/>
    <w:rsid w:val="00C67BE9"/>
    <w:rsid w:val="00C7076A"/>
    <w:rsid w:val="00C717C3"/>
    <w:rsid w:val="00C73EB9"/>
    <w:rsid w:val="00C76267"/>
    <w:rsid w:val="00C7698F"/>
    <w:rsid w:val="00C81AA8"/>
    <w:rsid w:val="00C81BA2"/>
    <w:rsid w:val="00C82078"/>
    <w:rsid w:val="00C83094"/>
    <w:rsid w:val="00C832AE"/>
    <w:rsid w:val="00C83BF1"/>
    <w:rsid w:val="00C84939"/>
    <w:rsid w:val="00C85C33"/>
    <w:rsid w:val="00C85E7A"/>
    <w:rsid w:val="00CA173F"/>
    <w:rsid w:val="00CA2AB1"/>
    <w:rsid w:val="00CA3027"/>
    <w:rsid w:val="00CA45B1"/>
    <w:rsid w:val="00CA587E"/>
    <w:rsid w:val="00CA67D6"/>
    <w:rsid w:val="00CB1D49"/>
    <w:rsid w:val="00CB20BF"/>
    <w:rsid w:val="00CB2981"/>
    <w:rsid w:val="00CB4324"/>
    <w:rsid w:val="00CC624A"/>
    <w:rsid w:val="00CC7AF2"/>
    <w:rsid w:val="00CD0E2B"/>
    <w:rsid w:val="00CD32A4"/>
    <w:rsid w:val="00CD3FED"/>
    <w:rsid w:val="00CD5CDB"/>
    <w:rsid w:val="00CE5A8F"/>
    <w:rsid w:val="00CE6324"/>
    <w:rsid w:val="00CE73CD"/>
    <w:rsid w:val="00CF00D4"/>
    <w:rsid w:val="00CF17C5"/>
    <w:rsid w:val="00CF2816"/>
    <w:rsid w:val="00CF2F9D"/>
    <w:rsid w:val="00CF45BD"/>
    <w:rsid w:val="00CF4EDF"/>
    <w:rsid w:val="00CF735F"/>
    <w:rsid w:val="00D01A3E"/>
    <w:rsid w:val="00D01E46"/>
    <w:rsid w:val="00D02030"/>
    <w:rsid w:val="00D0299C"/>
    <w:rsid w:val="00D030AB"/>
    <w:rsid w:val="00D050FF"/>
    <w:rsid w:val="00D0535B"/>
    <w:rsid w:val="00D06116"/>
    <w:rsid w:val="00D06362"/>
    <w:rsid w:val="00D077E1"/>
    <w:rsid w:val="00D1119E"/>
    <w:rsid w:val="00D13954"/>
    <w:rsid w:val="00D20FB1"/>
    <w:rsid w:val="00D223BC"/>
    <w:rsid w:val="00D23308"/>
    <w:rsid w:val="00D2348E"/>
    <w:rsid w:val="00D25D62"/>
    <w:rsid w:val="00D26FF0"/>
    <w:rsid w:val="00D32A29"/>
    <w:rsid w:val="00D33928"/>
    <w:rsid w:val="00D349E4"/>
    <w:rsid w:val="00D34D2F"/>
    <w:rsid w:val="00D35881"/>
    <w:rsid w:val="00D3596D"/>
    <w:rsid w:val="00D35982"/>
    <w:rsid w:val="00D36144"/>
    <w:rsid w:val="00D364EA"/>
    <w:rsid w:val="00D41DBA"/>
    <w:rsid w:val="00D420B2"/>
    <w:rsid w:val="00D436C0"/>
    <w:rsid w:val="00D44F03"/>
    <w:rsid w:val="00D4667B"/>
    <w:rsid w:val="00D5071E"/>
    <w:rsid w:val="00D50F45"/>
    <w:rsid w:val="00D54D7D"/>
    <w:rsid w:val="00D5654A"/>
    <w:rsid w:val="00D60504"/>
    <w:rsid w:val="00D61148"/>
    <w:rsid w:val="00D61A1D"/>
    <w:rsid w:val="00D62E86"/>
    <w:rsid w:val="00D62F7D"/>
    <w:rsid w:val="00D66136"/>
    <w:rsid w:val="00D66481"/>
    <w:rsid w:val="00D701B3"/>
    <w:rsid w:val="00D70D07"/>
    <w:rsid w:val="00D73BEF"/>
    <w:rsid w:val="00D75DD4"/>
    <w:rsid w:val="00D81CE1"/>
    <w:rsid w:val="00D83FBA"/>
    <w:rsid w:val="00D90DC5"/>
    <w:rsid w:val="00D92660"/>
    <w:rsid w:val="00D935B0"/>
    <w:rsid w:val="00D9615B"/>
    <w:rsid w:val="00D962A4"/>
    <w:rsid w:val="00D97F97"/>
    <w:rsid w:val="00DA035E"/>
    <w:rsid w:val="00DA2350"/>
    <w:rsid w:val="00DA324F"/>
    <w:rsid w:val="00DA4C16"/>
    <w:rsid w:val="00DA75A5"/>
    <w:rsid w:val="00DB00BD"/>
    <w:rsid w:val="00DB22FC"/>
    <w:rsid w:val="00DB2C41"/>
    <w:rsid w:val="00DB379C"/>
    <w:rsid w:val="00DB47E3"/>
    <w:rsid w:val="00DB4E64"/>
    <w:rsid w:val="00DB7206"/>
    <w:rsid w:val="00DB72B0"/>
    <w:rsid w:val="00DB7627"/>
    <w:rsid w:val="00DB7F94"/>
    <w:rsid w:val="00DC1F5C"/>
    <w:rsid w:val="00DC2239"/>
    <w:rsid w:val="00DC22E1"/>
    <w:rsid w:val="00DC31D6"/>
    <w:rsid w:val="00DC3CE2"/>
    <w:rsid w:val="00DC4774"/>
    <w:rsid w:val="00DC6687"/>
    <w:rsid w:val="00DD1B22"/>
    <w:rsid w:val="00DD23ED"/>
    <w:rsid w:val="00DD314B"/>
    <w:rsid w:val="00DD4705"/>
    <w:rsid w:val="00DE0904"/>
    <w:rsid w:val="00DE0D41"/>
    <w:rsid w:val="00DE307C"/>
    <w:rsid w:val="00DE325A"/>
    <w:rsid w:val="00DE48E4"/>
    <w:rsid w:val="00DE57A2"/>
    <w:rsid w:val="00DE7D3F"/>
    <w:rsid w:val="00DF167E"/>
    <w:rsid w:val="00DF18BA"/>
    <w:rsid w:val="00DF4D38"/>
    <w:rsid w:val="00DF5A24"/>
    <w:rsid w:val="00DF5E4E"/>
    <w:rsid w:val="00DF5E51"/>
    <w:rsid w:val="00DF6879"/>
    <w:rsid w:val="00DF71B3"/>
    <w:rsid w:val="00E009F2"/>
    <w:rsid w:val="00E03521"/>
    <w:rsid w:val="00E12240"/>
    <w:rsid w:val="00E15991"/>
    <w:rsid w:val="00E15EC4"/>
    <w:rsid w:val="00E16306"/>
    <w:rsid w:val="00E21258"/>
    <w:rsid w:val="00E2221F"/>
    <w:rsid w:val="00E22B04"/>
    <w:rsid w:val="00E230B4"/>
    <w:rsid w:val="00E24167"/>
    <w:rsid w:val="00E25FD2"/>
    <w:rsid w:val="00E27AA3"/>
    <w:rsid w:val="00E3005E"/>
    <w:rsid w:val="00E31453"/>
    <w:rsid w:val="00E315FF"/>
    <w:rsid w:val="00E32F68"/>
    <w:rsid w:val="00E331AA"/>
    <w:rsid w:val="00E3462B"/>
    <w:rsid w:val="00E378E8"/>
    <w:rsid w:val="00E41652"/>
    <w:rsid w:val="00E41FAC"/>
    <w:rsid w:val="00E431A6"/>
    <w:rsid w:val="00E453FF"/>
    <w:rsid w:val="00E45CA5"/>
    <w:rsid w:val="00E472D3"/>
    <w:rsid w:val="00E4749E"/>
    <w:rsid w:val="00E47FAE"/>
    <w:rsid w:val="00E5103A"/>
    <w:rsid w:val="00E51535"/>
    <w:rsid w:val="00E52344"/>
    <w:rsid w:val="00E527AC"/>
    <w:rsid w:val="00E549C7"/>
    <w:rsid w:val="00E556DB"/>
    <w:rsid w:val="00E56A2A"/>
    <w:rsid w:val="00E5747C"/>
    <w:rsid w:val="00E57C31"/>
    <w:rsid w:val="00E603E1"/>
    <w:rsid w:val="00E652B7"/>
    <w:rsid w:val="00E705B3"/>
    <w:rsid w:val="00E72D9B"/>
    <w:rsid w:val="00E72F71"/>
    <w:rsid w:val="00E73C1A"/>
    <w:rsid w:val="00E76C1E"/>
    <w:rsid w:val="00E824A8"/>
    <w:rsid w:val="00E828E0"/>
    <w:rsid w:val="00E82C25"/>
    <w:rsid w:val="00E84246"/>
    <w:rsid w:val="00E875AA"/>
    <w:rsid w:val="00E90DFB"/>
    <w:rsid w:val="00E91F22"/>
    <w:rsid w:val="00E9301F"/>
    <w:rsid w:val="00E941ED"/>
    <w:rsid w:val="00E9649C"/>
    <w:rsid w:val="00E97BD3"/>
    <w:rsid w:val="00EA0D0A"/>
    <w:rsid w:val="00EA2014"/>
    <w:rsid w:val="00EA350C"/>
    <w:rsid w:val="00EA6A43"/>
    <w:rsid w:val="00EA7059"/>
    <w:rsid w:val="00EA75A8"/>
    <w:rsid w:val="00EA797A"/>
    <w:rsid w:val="00EB4649"/>
    <w:rsid w:val="00EB4D45"/>
    <w:rsid w:val="00EC0562"/>
    <w:rsid w:val="00EC1EB4"/>
    <w:rsid w:val="00EC252E"/>
    <w:rsid w:val="00EC26AA"/>
    <w:rsid w:val="00EC2D5E"/>
    <w:rsid w:val="00EC3DE5"/>
    <w:rsid w:val="00EC4081"/>
    <w:rsid w:val="00ED28CD"/>
    <w:rsid w:val="00ED40D3"/>
    <w:rsid w:val="00ED45E9"/>
    <w:rsid w:val="00ED59E2"/>
    <w:rsid w:val="00ED5DA2"/>
    <w:rsid w:val="00ED641A"/>
    <w:rsid w:val="00ED6BA3"/>
    <w:rsid w:val="00ED6F46"/>
    <w:rsid w:val="00EE1222"/>
    <w:rsid w:val="00EE505D"/>
    <w:rsid w:val="00EE690A"/>
    <w:rsid w:val="00EE7373"/>
    <w:rsid w:val="00EF08C0"/>
    <w:rsid w:val="00EF1385"/>
    <w:rsid w:val="00EF1636"/>
    <w:rsid w:val="00EF1A0F"/>
    <w:rsid w:val="00EF220E"/>
    <w:rsid w:val="00EF3401"/>
    <w:rsid w:val="00EF3469"/>
    <w:rsid w:val="00EF5E5A"/>
    <w:rsid w:val="00EF6DD3"/>
    <w:rsid w:val="00EF7729"/>
    <w:rsid w:val="00F00750"/>
    <w:rsid w:val="00F024C8"/>
    <w:rsid w:val="00F04719"/>
    <w:rsid w:val="00F050D5"/>
    <w:rsid w:val="00F05A16"/>
    <w:rsid w:val="00F070E3"/>
    <w:rsid w:val="00F071EB"/>
    <w:rsid w:val="00F07529"/>
    <w:rsid w:val="00F107FA"/>
    <w:rsid w:val="00F14A9C"/>
    <w:rsid w:val="00F170BF"/>
    <w:rsid w:val="00F176A5"/>
    <w:rsid w:val="00F202EB"/>
    <w:rsid w:val="00F207BB"/>
    <w:rsid w:val="00F20CBB"/>
    <w:rsid w:val="00F22A7E"/>
    <w:rsid w:val="00F23DE8"/>
    <w:rsid w:val="00F27323"/>
    <w:rsid w:val="00F27A21"/>
    <w:rsid w:val="00F33773"/>
    <w:rsid w:val="00F3410D"/>
    <w:rsid w:val="00F37775"/>
    <w:rsid w:val="00F401F3"/>
    <w:rsid w:val="00F41FDD"/>
    <w:rsid w:val="00F42551"/>
    <w:rsid w:val="00F440EA"/>
    <w:rsid w:val="00F467A2"/>
    <w:rsid w:val="00F46DA0"/>
    <w:rsid w:val="00F50389"/>
    <w:rsid w:val="00F50D1E"/>
    <w:rsid w:val="00F510C5"/>
    <w:rsid w:val="00F51741"/>
    <w:rsid w:val="00F54550"/>
    <w:rsid w:val="00F55810"/>
    <w:rsid w:val="00F56F3C"/>
    <w:rsid w:val="00F602FF"/>
    <w:rsid w:val="00F61EF5"/>
    <w:rsid w:val="00F63909"/>
    <w:rsid w:val="00F6661B"/>
    <w:rsid w:val="00F66AF7"/>
    <w:rsid w:val="00F67B8B"/>
    <w:rsid w:val="00F7304B"/>
    <w:rsid w:val="00F7430C"/>
    <w:rsid w:val="00F745F3"/>
    <w:rsid w:val="00F75028"/>
    <w:rsid w:val="00F76484"/>
    <w:rsid w:val="00F80235"/>
    <w:rsid w:val="00F81C76"/>
    <w:rsid w:val="00F82511"/>
    <w:rsid w:val="00F833F2"/>
    <w:rsid w:val="00F90A33"/>
    <w:rsid w:val="00F94C45"/>
    <w:rsid w:val="00F95BBA"/>
    <w:rsid w:val="00F960A4"/>
    <w:rsid w:val="00F971ED"/>
    <w:rsid w:val="00FA0C3A"/>
    <w:rsid w:val="00FA1E44"/>
    <w:rsid w:val="00FA23B7"/>
    <w:rsid w:val="00FA2E10"/>
    <w:rsid w:val="00FA3F9C"/>
    <w:rsid w:val="00FA6E9D"/>
    <w:rsid w:val="00FB074B"/>
    <w:rsid w:val="00FB22C6"/>
    <w:rsid w:val="00FB2A80"/>
    <w:rsid w:val="00FB335B"/>
    <w:rsid w:val="00FB61E2"/>
    <w:rsid w:val="00FB6955"/>
    <w:rsid w:val="00FB7677"/>
    <w:rsid w:val="00FB77C4"/>
    <w:rsid w:val="00FC08AC"/>
    <w:rsid w:val="00FC08D2"/>
    <w:rsid w:val="00FC0AE4"/>
    <w:rsid w:val="00FC2FE8"/>
    <w:rsid w:val="00FC5186"/>
    <w:rsid w:val="00FC6A9E"/>
    <w:rsid w:val="00FD3005"/>
    <w:rsid w:val="00FD4FB3"/>
    <w:rsid w:val="00FE2315"/>
    <w:rsid w:val="00FE2AB1"/>
    <w:rsid w:val="00FE3D8E"/>
    <w:rsid w:val="00FE46BD"/>
    <w:rsid w:val="00FE4F8A"/>
    <w:rsid w:val="00FF0C2D"/>
    <w:rsid w:val="00FF0E15"/>
    <w:rsid w:val="00FF2771"/>
    <w:rsid w:val="00FF300E"/>
    <w:rsid w:val="00FF496A"/>
    <w:rsid w:val="00FF63B3"/>
    <w:rsid w:val="00FF7670"/>
    <w:rsid w:val="00FF7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6445E6C"/>
  <w15:docId w15:val="{C751FD91-203E-4298-BFC3-051AE2BF2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2C32"/>
    <w:pPr>
      <w:widowControl w:val="0"/>
    </w:pPr>
    <w:rPr>
      <w:kern w:val="2"/>
      <w:sz w:val="24"/>
      <w:szCs w:val="24"/>
    </w:rPr>
  </w:style>
  <w:style w:type="paragraph" w:styleId="1">
    <w:name w:val="heading 1"/>
    <w:basedOn w:val="a"/>
    <w:next w:val="a"/>
    <w:qFormat/>
    <w:rsid w:val="00303EC3"/>
    <w:pPr>
      <w:keepNext/>
      <w:spacing w:line="320" w:lineRule="exact"/>
      <w:jc w:val="both"/>
      <w:outlineLvl w:val="0"/>
    </w:pPr>
    <w:rPr>
      <w:rFonts w:eastAsia="標楷體"/>
      <w:b/>
      <w:bCs/>
    </w:rPr>
  </w:style>
  <w:style w:type="paragraph" w:styleId="21">
    <w:name w:val="heading 2"/>
    <w:basedOn w:val="a"/>
    <w:next w:val="a"/>
    <w:qFormat/>
    <w:rsid w:val="00303EC3"/>
    <w:pPr>
      <w:keepNext/>
      <w:spacing w:line="720" w:lineRule="auto"/>
      <w:outlineLvl w:val="1"/>
    </w:pPr>
    <w:rPr>
      <w:rFonts w:ascii="Arial" w:hAnsi="Arial"/>
      <w:b/>
      <w:bCs/>
      <w:sz w:val="48"/>
      <w:szCs w:val="48"/>
    </w:rPr>
  </w:style>
  <w:style w:type="paragraph" w:styleId="3">
    <w:name w:val="heading 3"/>
    <w:basedOn w:val="a"/>
    <w:next w:val="a"/>
    <w:qFormat/>
    <w:rsid w:val="00303EC3"/>
    <w:pPr>
      <w:keepNext/>
      <w:spacing w:line="720" w:lineRule="auto"/>
      <w:outlineLvl w:val="2"/>
    </w:pPr>
    <w:rPr>
      <w:rFonts w:ascii="Arial" w:hAnsi="Arial"/>
      <w:b/>
      <w:bCs/>
      <w:sz w:val="36"/>
      <w:szCs w:val="36"/>
    </w:rPr>
  </w:style>
  <w:style w:type="paragraph" w:styleId="4">
    <w:name w:val="heading 4"/>
    <w:basedOn w:val="a"/>
    <w:next w:val="a"/>
    <w:qFormat/>
    <w:rsid w:val="00303EC3"/>
    <w:pPr>
      <w:keepNext/>
      <w:outlineLvl w:val="3"/>
    </w:pPr>
    <w:rPr>
      <w:rFonts w:eastAsia="Arial Unicode MS"/>
      <w:color w:val="FF0000"/>
      <w:u w:val="single"/>
    </w:rPr>
  </w:style>
  <w:style w:type="paragraph" w:styleId="5">
    <w:name w:val="heading 5"/>
    <w:basedOn w:val="a"/>
    <w:next w:val="a"/>
    <w:qFormat/>
    <w:rsid w:val="00303EC3"/>
    <w:pPr>
      <w:keepNext/>
      <w:spacing w:line="720" w:lineRule="auto"/>
      <w:ind w:leftChars="200" w:left="200"/>
      <w:outlineLvl w:val="4"/>
    </w:pPr>
    <w:rPr>
      <w:rFonts w:ascii="Arial" w:hAnsi="Arial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a"/>
    <w:basedOn w:val="a"/>
    <w:rsid w:val="00303EC3"/>
    <w:pPr>
      <w:widowControl/>
      <w:spacing w:before="100" w:after="100"/>
    </w:pPr>
    <w:rPr>
      <w:rFonts w:ascii="新細明體" w:hAnsi="新細明體" w:hint="eastAsia"/>
      <w:kern w:val="0"/>
      <w:szCs w:val="20"/>
    </w:rPr>
  </w:style>
  <w:style w:type="table" w:styleId="a4">
    <w:name w:val="Table Grid"/>
    <w:basedOn w:val="a1"/>
    <w:rsid w:val="00303EC3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 Indent"/>
    <w:basedOn w:val="a"/>
    <w:rsid w:val="00303EC3"/>
    <w:pPr>
      <w:spacing w:after="120"/>
      <w:ind w:leftChars="200" w:left="480"/>
    </w:pPr>
  </w:style>
  <w:style w:type="paragraph" w:styleId="22">
    <w:name w:val="Body Text First Indent 2"/>
    <w:basedOn w:val="a5"/>
    <w:rsid w:val="00303EC3"/>
    <w:pPr>
      <w:ind w:firstLineChars="100" w:firstLine="210"/>
    </w:pPr>
  </w:style>
  <w:style w:type="paragraph" w:styleId="a6">
    <w:name w:val="Body Text"/>
    <w:basedOn w:val="a"/>
    <w:link w:val="a7"/>
    <w:rsid w:val="00303EC3"/>
    <w:pPr>
      <w:spacing w:after="120"/>
    </w:pPr>
  </w:style>
  <w:style w:type="character" w:customStyle="1" w:styleId="a7">
    <w:name w:val="本文 字元"/>
    <w:link w:val="a6"/>
    <w:rsid w:val="00303EC3"/>
    <w:rPr>
      <w:rFonts w:eastAsia="新細明體"/>
      <w:kern w:val="2"/>
      <w:sz w:val="24"/>
      <w:szCs w:val="24"/>
      <w:lang w:val="en-US" w:eastAsia="zh-TW" w:bidi="ar-SA"/>
    </w:rPr>
  </w:style>
  <w:style w:type="paragraph" w:styleId="a8">
    <w:name w:val="Date"/>
    <w:basedOn w:val="a"/>
    <w:next w:val="a"/>
    <w:rsid w:val="00303EC3"/>
    <w:pPr>
      <w:jc w:val="right"/>
    </w:pPr>
  </w:style>
  <w:style w:type="paragraph" w:styleId="a9">
    <w:name w:val="Note Heading"/>
    <w:basedOn w:val="a"/>
    <w:next w:val="a"/>
    <w:rsid w:val="00303EC3"/>
    <w:pPr>
      <w:jc w:val="center"/>
    </w:pPr>
    <w:rPr>
      <w:rFonts w:eastAsia="標楷體"/>
    </w:rPr>
  </w:style>
  <w:style w:type="paragraph" w:styleId="23">
    <w:name w:val="Body Text Indent 2"/>
    <w:basedOn w:val="a"/>
    <w:rsid w:val="00303EC3"/>
    <w:pPr>
      <w:snapToGrid w:val="0"/>
      <w:spacing w:line="360" w:lineRule="atLeast"/>
      <w:ind w:left="1022" w:hanging="540"/>
      <w:jc w:val="both"/>
    </w:pPr>
    <w:rPr>
      <w:rFonts w:eastAsia="標楷體"/>
      <w:sz w:val="26"/>
    </w:rPr>
  </w:style>
  <w:style w:type="paragraph" w:styleId="30">
    <w:name w:val="Body Text Indent 3"/>
    <w:basedOn w:val="a"/>
    <w:rsid w:val="00303EC3"/>
    <w:pPr>
      <w:snapToGrid w:val="0"/>
      <w:spacing w:line="360" w:lineRule="atLeast"/>
      <w:ind w:left="1008" w:hanging="528"/>
      <w:jc w:val="both"/>
    </w:pPr>
    <w:rPr>
      <w:rFonts w:eastAsia="標楷體"/>
      <w:color w:val="000000"/>
      <w:sz w:val="26"/>
    </w:rPr>
  </w:style>
  <w:style w:type="paragraph" w:styleId="aa">
    <w:name w:val="footer"/>
    <w:basedOn w:val="a"/>
    <w:rsid w:val="00303EC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b">
    <w:name w:val="Salutation"/>
    <w:basedOn w:val="a"/>
    <w:next w:val="a"/>
    <w:rsid w:val="00303EC3"/>
    <w:rPr>
      <w:rFonts w:eastAsia="標楷體"/>
      <w:sz w:val="28"/>
      <w:szCs w:val="20"/>
    </w:rPr>
  </w:style>
  <w:style w:type="paragraph" w:styleId="ac">
    <w:name w:val="header"/>
    <w:basedOn w:val="a"/>
    <w:rsid w:val="00303EC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font0">
    <w:name w:val="font0"/>
    <w:basedOn w:val="a"/>
    <w:rsid w:val="00303EC3"/>
    <w:pPr>
      <w:widowControl/>
      <w:spacing w:before="100" w:beforeAutospacing="1" w:after="100" w:afterAutospacing="1"/>
    </w:pPr>
    <w:rPr>
      <w:rFonts w:ascii="新細明體" w:hAnsi="新細明體" w:cs="Arial Unicode MS" w:hint="eastAsia"/>
      <w:kern w:val="0"/>
    </w:rPr>
  </w:style>
  <w:style w:type="paragraph" w:customStyle="1" w:styleId="body7">
    <w:name w:val="body7"/>
    <w:basedOn w:val="a"/>
    <w:rsid w:val="00303EC3"/>
    <w:pPr>
      <w:widowControl/>
      <w:spacing w:before="100" w:beforeAutospacing="1" w:after="100" w:afterAutospacing="1"/>
    </w:pPr>
    <w:rPr>
      <w:rFonts w:ascii="Arial Unicode MS" w:eastAsia="Arial Unicode MS" w:hAnsi="Arial Unicode MS"/>
      <w:kern w:val="0"/>
    </w:rPr>
  </w:style>
  <w:style w:type="paragraph" w:styleId="ad">
    <w:name w:val="Closing"/>
    <w:basedOn w:val="a"/>
    <w:rsid w:val="00303EC3"/>
    <w:pPr>
      <w:ind w:leftChars="1800" w:left="100"/>
    </w:pPr>
    <w:rPr>
      <w:rFonts w:eastAsia="標楷體"/>
      <w:b/>
      <w:kern w:val="0"/>
    </w:rPr>
  </w:style>
  <w:style w:type="paragraph" w:styleId="ae">
    <w:name w:val="List"/>
    <w:basedOn w:val="a"/>
    <w:rsid w:val="00303EC3"/>
    <w:pPr>
      <w:ind w:leftChars="200" w:left="100" w:hangingChars="200" w:hanging="200"/>
    </w:pPr>
  </w:style>
  <w:style w:type="paragraph" w:styleId="24">
    <w:name w:val="List 2"/>
    <w:basedOn w:val="a"/>
    <w:rsid w:val="00303EC3"/>
    <w:pPr>
      <w:ind w:leftChars="400" w:left="100" w:hangingChars="200" w:hanging="200"/>
    </w:pPr>
  </w:style>
  <w:style w:type="paragraph" w:styleId="31">
    <w:name w:val="Body Text 3"/>
    <w:basedOn w:val="a"/>
    <w:rsid w:val="00303EC3"/>
    <w:pPr>
      <w:spacing w:after="120"/>
    </w:pPr>
    <w:rPr>
      <w:sz w:val="16"/>
      <w:szCs w:val="16"/>
    </w:rPr>
  </w:style>
  <w:style w:type="paragraph" w:customStyle="1" w:styleId="xl26">
    <w:name w:val="xl26"/>
    <w:basedOn w:val="a"/>
    <w:rsid w:val="00303EC3"/>
    <w:pPr>
      <w:widowControl/>
      <w:spacing w:before="100" w:beforeAutospacing="1" w:after="100" w:afterAutospacing="1"/>
      <w:jc w:val="center"/>
    </w:pPr>
    <w:rPr>
      <w:rFonts w:ascii="標楷體" w:eastAsia="標楷體" w:hAnsi="標楷體" w:cs="Arial Unicode MS" w:hint="eastAsia"/>
      <w:b/>
      <w:bCs/>
      <w:kern w:val="0"/>
      <w:sz w:val="32"/>
      <w:szCs w:val="32"/>
    </w:rPr>
  </w:style>
  <w:style w:type="paragraph" w:customStyle="1" w:styleId="af">
    <w:name w:val="本文一"/>
    <w:basedOn w:val="a5"/>
    <w:rsid w:val="00303EC3"/>
    <w:pPr>
      <w:adjustRightInd w:val="0"/>
      <w:spacing w:before="240" w:after="240" w:line="460" w:lineRule="exact"/>
      <w:ind w:leftChars="0" w:left="0"/>
      <w:jc w:val="center"/>
    </w:pPr>
    <w:rPr>
      <w:rFonts w:ascii="標楷體" w:eastAsia="標楷體"/>
      <w:b/>
      <w:sz w:val="36"/>
      <w:szCs w:val="20"/>
    </w:rPr>
  </w:style>
  <w:style w:type="paragraph" w:styleId="25">
    <w:name w:val="Body Text 2"/>
    <w:basedOn w:val="a"/>
    <w:rsid w:val="00303EC3"/>
    <w:pPr>
      <w:spacing w:after="120" w:line="480" w:lineRule="auto"/>
    </w:pPr>
  </w:style>
  <w:style w:type="paragraph" w:customStyle="1" w:styleId="310">
    <w:name w:val="本文縮排 31"/>
    <w:basedOn w:val="a"/>
    <w:rsid w:val="00303EC3"/>
    <w:pPr>
      <w:adjustRightInd w:val="0"/>
      <w:spacing w:line="360" w:lineRule="auto"/>
      <w:ind w:left="900" w:firstLine="540"/>
    </w:pPr>
    <w:rPr>
      <w:rFonts w:eastAsia="標楷體"/>
      <w:szCs w:val="20"/>
    </w:rPr>
  </w:style>
  <w:style w:type="paragraph" w:customStyle="1" w:styleId="10">
    <w:name w:val="樣式1"/>
    <w:basedOn w:val="a"/>
    <w:rsid w:val="00303EC3"/>
    <w:pPr>
      <w:spacing w:line="400" w:lineRule="exact"/>
      <w:jc w:val="both"/>
    </w:pPr>
    <w:rPr>
      <w:rFonts w:eastAsia="標楷體"/>
      <w:szCs w:val="20"/>
    </w:rPr>
  </w:style>
  <w:style w:type="paragraph" w:styleId="af0">
    <w:name w:val="Plain Text"/>
    <w:basedOn w:val="a"/>
    <w:rsid w:val="00303EC3"/>
    <w:rPr>
      <w:rFonts w:ascii="細明體" w:eastAsia="細明體" w:hAnsi="Courier New" w:cs="Courier New"/>
    </w:rPr>
  </w:style>
  <w:style w:type="paragraph" w:styleId="32">
    <w:name w:val="List 3"/>
    <w:basedOn w:val="a"/>
    <w:rsid w:val="00303EC3"/>
    <w:pPr>
      <w:ind w:leftChars="600" w:left="100" w:hangingChars="200" w:hanging="200"/>
    </w:pPr>
  </w:style>
  <w:style w:type="paragraph" w:styleId="af1">
    <w:name w:val="List Continue"/>
    <w:basedOn w:val="a"/>
    <w:rsid w:val="00303EC3"/>
    <w:pPr>
      <w:spacing w:after="120"/>
      <w:ind w:leftChars="200" w:left="480"/>
    </w:pPr>
  </w:style>
  <w:style w:type="paragraph" w:styleId="af2">
    <w:name w:val="Normal Indent"/>
    <w:basedOn w:val="a"/>
    <w:rsid w:val="00303EC3"/>
    <w:pPr>
      <w:ind w:leftChars="200" w:left="480"/>
    </w:pPr>
  </w:style>
  <w:style w:type="paragraph" w:styleId="af3">
    <w:name w:val="Body Text First Indent"/>
    <w:basedOn w:val="a6"/>
    <w:rsid w:val="00303EC3"/>
    <w:pPr>
      <w:ind w:firstLineChars="100" w:firstLine="210"/>
    </w:pPr>
  </w:style>
  <w:style w:type="paragraph" w:customStyle="1" w:styleId="af4">
    <w:name w:val="表格"/>
    <w:rsid w:val="00303EC3"/>
    <w:pPr>
      <w:snapToGrid w:val="0"/>
      <w:jc w:val="center"/>
    </w:pPr>
    <w:rPr>
      <w:rFonts w:ascii="標楷體" w:eastAsia="標楷體"/>
      <w:b/>
      <w:sz w:val="28"/>
      <w:szCs w:val="24"/>
    </w:rPr>
  </w:style>
  <w:style w:type="paragraph" w:customStyle="1" w:styleId="af5">
    <w:name w:val="表格內文左"/>
    <w:rsid w:val="00303EC3"/>
    <w:pPr>
      <w:snapToGrid w:val="0"/>
      <w:jc w:val="both"/>
    </w:pPr>
    <w:rPr>
      <w:rFonts w:eastAsia="標楷體"/>
      <w:sz w:val="28"/>
    </w:rPr>
  </w:style>
  <w:style w:type="paragraph" w:customStyle="1" w:styleId="11">
    <w:name w:val="表格內文1"/>
    <w:basedOn w:val="af4"/>
    <w:rsid w:val="00303EC3"/>
    <w:rPr>
      <w:b w:val="0"/>
    </w:rPr>
  </w:style>
  <w:style w:type="paragraph" w:styleId="HTML">
    <w:name w:val="HTML Preformatted"/>
    <w:basedOn w:val="a"/>
    <w:rsid w:val="00303EC3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</w:rPr>
  </w:style>
  <w:style w:type="paragraph" w:customStyle="1" w:styleId="12">
    <w:name w:val="12表中"/>
    <w:basedOn w:val="a"/>
    <w:rsid w:val="00303EC3"/>
    <w:pPr>
      <w:spacing w:line="360" w:lineRule="exact"/>
      <w:jc w:val="center"/>
    </w:pPr>
    <w:rPr>
      <w:rFonts w:eastAsia="標楷體"/>
    </w:rPr>
  </w:style>
  <w:style w:type="paragraph" w:styleId="Web">
    <w:name w:val="Normal (Web)"/>
    <w:basedOn w:val="a"/>
    <w:rsid w:val="00303EC3"/>
    <w:pPr>
      <w:widowControl/>
      <w:spacing w:before="100" w:beforeAutospacing="1" w:after="100" w:afterAutospacing="1"/>
    </w:pPr>
    <w:rPr>
      <w:rFonts w:ascii="新細明體" w:hAnsi="新細明體"/>
      <w:kern w:val="0"/>
    </w:rPr>
  </w:style>
  <w:style w:type="paragraph" w:styleId="af6">
    <w:name w:val="annotation text"/>
    <w:basedOn w:val="a"/>
    <w:link w:val="af7"/>
    <w:semiHidden/>
    <w:rsid w:val="00303EC3"/>
    <w:pPr>
      <w:widowControl/>
      <w:spacing w:before="100" w:beforeAutospacing="1" w:after="100" w:afterAutospacing="1"/>
    </w:pPr>
    <w:rPr>
      <w:rFonts w:ascii="新細明體" w:hAnsi="新細明體"/>
      <w:kern w:val="0"/>
      <w:lang w:val="x-none" w:eastAsia="x-none"/>
    </w:rPr>
  </w:style>
  <w:style w:type="paragraph" w:styleId="af8">
    <w:name w:val="annotation subject"/>
    <w:basedOn w:val="af6"/>
    <w:next w:val="af6"/>
    <w:semiHidden/>
    <w:rsid w:val="00303EC3"/>
    <w:pPr>
      <w:widowControl w:val="0"/>
      <w:spacing w:before="0" w:beforeAutospacing="0" w:after="0" w:afterAutospacing="0"/>
    </w:pPr>
    <w:rPr>
      <w:rFonts w:ascii="Times New Roman" w:hAnsi="Times New Roman"/>
      <w:b/>
      <w:bCs/>
      <w:kern w:val="2"/>
    </w:rPr>
  </w:style>
  <w:style w:type="paragraph" w:styleId="af9">
    <w:name w:val="Balloon Text"/>
    <w:basedOn w:val="a"/>
    <w:semiHidden/>
    <w:rsid w:val="00303EC3"/>
    <w:rPr>
      <w:rFonts w:ascii="Arial" w:hAnsi="Arial"/>
      <w:sz w:val="18"/>
      <w:szCs w:val="18"/>
    </w:rPr>
  </w:style>
  <w:style w:type="paragraph" w:customStyle="1" w:styleId="26">
    <w:name w:val="樣式2"/>
    <w:basedOn w:val="a"/>
    <w:rsid w:val="00303EC3"/>
    <w:pPr>
      <w:spacing w:after="40" w:line="420" w:lineRule="exact"/>
      <w:ind w:left="538" w:hangingChars="192" w:hanging="538"/>
    </w:pPr>
    <w:rPr>
      <w:rFonts w:ascii="標楷體" w:eastAsia="標楷體"/>
      <w:sz w:val="28"/>
    </w:rPr>
  </w:style>
  <w:style w:type="paragraph" w:customStyle="1" w:styleId="afa">
    <w:name w:val="一"/>
    <w:basedOn w:val="af0"/>
    <w:rsid w:val="00303EC3"/>
    <w:pPr>
      <w:spacing w:line="480" w:lineRule="exact"/>
      <w:ind w:left="840" w:hanging="539"/>
      <w:jc w:val="both"/>
    </w:pPr>
    <w:rPr>
      <w:rFonts w:ascii="標楷體" w:eastAsia="標楷體" w:cs="Times New Roman"/>
      <w:sz w:val="28"/>
      <w:szCs w:val="20"/>
    </w:rPr>
  </w:style>
  <w:style w:type="paragraph" w:customStyle="1" w:styleId="unnamed1">
    <w:name w:val="unnamed1"/>
    <w:basedOn w:val="a"/>
    <w:rsid w:val="00303EC3"/>
    <w:pPr>
      <w:widowControl/>
      <w:spacing w:before="100" w:beforeAutospacing="1" w:after="100" w:afterAutospacing="1" w:line="480" w:lineRule="atLeast"/>
    </w:pPr>
    <w:rPr>
      <w:rFonts w:ascii="新細明體"/>
      <w:color w:val="333333"/>
      <w:spacing w:val="48"/>
      <w:kern w:val="0"/>
      <w:sz w:val="21"/>
      <w:szCs w:val="21"/>
    </w:rPr>
  </w:style>
  <w:style w:type="paragraph" w:customStyle="1" w:styleId="33">
    <w:name w:val="樣式3"/>
    <w:basedOn w:val="a"/>
    <w:rsid w:val="00303EC3"/>
    <w:pPr>
      <w:spacing w:line="400" w:lineRule="exact"/>
      <w:ind w:left="1200" w:hanging="600"/>
    </w:pPr>
    <w:rPr>
      <w:rFonts w:ascii="標楷體" w:eastAsia="標楷體"/>
      <w:sz w:val="28"/>
    </w:rPr>
  </w:style>
  <w:style w:type="character" w:styleId="afb">
    <w:name w:val="annotation reference"/>
    <w:semiHidden/>
    <w:rsid w:val="00303EC3"/>
    <w:rPr>
      <w:sz w:val="18"/>
      <w:szCs w:val="18"/>
    </w:rPr>
  </w:style>
  <w:style w:type="paragraph" w:styleId="40">
    <w:name w:val="List 4"/>
    <w:basedOn w:val="a"/>
    <w:rsid w:val="00303EC3"/>
    <w:pPr>
      <w:ind w:leftChars="800" w:left="100" w:hangingChars="200" w:hanging="200"/>
    </w:pPr>
  </w:style>
  <w:style w:type="paragraph" w:styleId="afc">
    <w:name w:val="caption"/>
    <w:basedOn w:val="a"/>
    <w:next w:val="a"/>
    <w:qFormat/>
    <w:rsid w:val="00303EC3"/>
    <w:rPr>
      <w:sz w:val="20"/>
      <w:szCs w:val="20"/>
    </w:rPr>
  </w:style>
  <w:style w:type="paragraph" w:customStyle="1" w:styleId="afd">
    <w:name w:val="說明"/>
    <w:basedOn w:val="a"/>
    <w:rsid w:val="00303EC3"/>
    <w:pPr>
      <w:wordWrap w:val="0"/>
      <w:snapToGrid w:val="0"/>
    </w:pPr>
    <w:rPr>
      <w:rFonts w:eastAsia="標楷體"/>
      <w:sz w:val="32"/>
      <w:szCs w:val="20"/>
    </w:rPr>
  </w:style>
  <w:style w:type="paragraph" w:styleId="afe">
    <w:name w:val="Block Text"/>
    <w:basedOn w:val="a"/>
    <w:rsid w:val="00303EC3"/>
    <w:pPr>
      <w:ind w:left="113" w:right="113"/>
      <w:jc w:val="center"/>
    </w:pPr>
    <w:rPr>
      <w:rFonts w:eastAsia="標楷體"/>
      <w:sz w:val="28"/>
    </w:rPr>
  </w:style>
  <w:style w:type="paragraph" w:styleId="aff">
    <w:name w:val="List Bullet"/>
    <w:basedOn w:val="a"/>
    <w:rsid w:val="00303EC3"/>
    <w:pPr>
      <w:tabs>
        <w:tab w:val="num" w:pos="361"/>
      </w:tabs>
      <w:ind w:leftChars="200" w:left="361" w:hangingChars="200" w:hanging="360"/>
    </w:pPr>
  </w:style>
  <w:style w:type="paragraph" w:styleId="20">
    <w:name w:val="List Bullet 2"/>
    <w:basedOn w:val="a"/>
    <w:rsid w:val="00303EC3"/>
    <w:pPr>
      <w:numPr>
        <w:numId w:val="2"/>
      </w:numPr>
      <w:tabs>
        <w:tab w:val="clear" w:pos="361"/>
        <w:tab w:val="num" w:pos="841"/>
      </w:tabs>
      <w:ind w:leftChars="400" w:left="841"/>
    </w:pPr>
  </w:style>
  <w:style w:type="paragraph" w:styleId="2">
    <w:name w:val="List Continue 2"/>
    <w:basedOn w:val="a"/>
    <w:rsid w:val="00303EC3"/>
    <w:pPr>
      <w:numPr>
        <w:numId w:val="3"/>
      </w:numPr>
      <w:spacing w:after="120"/>
      <w:ind w:left="960" w:firstLineChars="0" w:firstLine="0"/>
    </w:pPr>
  </w:style>
  <w:style w:type="character" w:styleId="aff0">
    <w:name w:val="page number"/>
    <w:basedOn w:val="a0"/>
    <w:rsid w:val="00F55810"/>
  </w:style>
  <w:style w:type="character" w:customStyle="1" w:styleId="fonth2fontbold">
    <w:name w:val="fonth2 fontbold"/>
    <w:basedOn w:val="a0"/>
    <w:rsid w:val="0002172D"/>
  </w:style>
  <w:style w:type="character" w:styleId="aff1">
    <w:name w:val="Hyperlink"/>
    <w:rsid w:val="001218BD"/>
    <w:rPr>
      <w:color w:val="0000FF"/>
      <w:u w:val="single"/>
    </w:rPr>
  </w:style>
  <w:style w:type="paragraph" w:customStyle="1" w:styleId="Default">
    <w:name w:val="Default"/>
    <w:rsid w:val="001300F0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character" w:styleId="aff2">
    <w:name w:val="Emphasis"/>
    <w:uiPriority w:val="20"/>
    <w:qFormat/>
    <w:rsid w:val="000C22EE"/>
    <w:rPr>
      <w:i/>
      <w:iCs/>
    </w:rPr>
  </w:style>
  <w:style w:type="paragraph" w:styleId="aff3">
    <w:name w:val="List Paragraph"/>
    <w:basedOn w:val="a"/>
    <w:uiPriority w:val="34"/>
    <w:qFormat/>
    <w:rsid w:val="005A4B35"/>
    <w:pPr>
      <w:ind w:leftChars="200" w:left="480"/>
    </w:pPr>
    <w:rPr>
      <w:rFonts w:ascii="Calibri" w:hAnsi="Calibri"/>
      <w:szCs w:val="22"/>
    </w:rPr>
  </w:style>
  <w:style w:type="character" w:customStyle="1" w:styleId="af7">
    <w:name w:val="註解文字 字元"/>
    <w:link w:val="af6"/>
    <w:semiHidden/>
    <w:rsid w:val="00E828E0"/>
    <w:rPr>
      <w:rFonts w:ascii="新細明體" w:hAnsi="新細明體" w:cs="新細明體"/>
      <w:sz w:val="24"/>
      <w:szCs w:val="24"/>
    </w:rPr>
  </w:style>
  <w:style w:type="character" w:customStyle="1" w:styleId="13">
    <w:name w:val="預設段落字型1"/>
    <w:rsid w:val="009200FC"/>
  </w:style>
  <w:style w:type="paragraph" w:customStyle="1" w:styleId="ListParagraph1">
    <w:name w:val="List Paragraph1"/>
    <w:basedOn w:val="a"/>
    <w:rsid w:val="009200FC"/>
    <w:pPr>
      <w:suppressAutoHyphens/>
      <w:ind w:left="480"/>
    </w:pPr>
    <w:rPr>
      <w:rFonts w:ascii="Calibri" w:eastAsia="Microsoft YaHei" w:hAnsi="Calibri"/>
      <w:szCs w:val="22"/>
    </w:rPr>
  </w:style>
  <w:style w:type="paragraph" w:customStyle="1" w:styleId="14">
    <w:name w:val="內文1"/>
    <w:rsid w:val="009200FC"/>
    <w:pPr>
      <w:widowControl w:val="0"/>
      <w:suppressAutoHyphens/>
    </w:pPr>
    <w:rPr>
      <w:rFonts w:ascii="Calibri" w:hAnsi="Calibri"/>
      <w:kern w:val="2"/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61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9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2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1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4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10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6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9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A106DC-DDAA-4CD1-9DC9-3886A5DB4F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173</Words>
  <Characters>989</Characters>
  <Application>Microsoft Office Word</Application>
  <DocSecurity>0</DocSecurity>
  <Lines>8</Lines>
  <Paragraphs>2</Paragraphs>
  <ScaleCrop>false</ScaleCrop>
  <Company>嘉義市政府</Company>
  <LinksUpToDate>false</LinksUpToDate>
  <CharactersWithSpaces>1160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子計畫一~3-2</dc:title>
  <dc:creator>嘉義市政府</dc:creator>
  <cp:lastModifiedBy>NTCU BERC</cp:lastModifiedBy>
  <cp:revision>17</cp:revision>
  <cp:lastPrinted>2019-05-20T05:36:00Z</cp:lastPrinted>
  <dcterms:created xsi:type="dcterms:W3CDTF">2020-09-07T08:19:00Z</dcterms:created>
  <dcterms:modified xsi:type="dcterms:W3CDTF">2022-08-25T06:31:00Z</dcterms:modified>
</cp:coreProperties>
</file>