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5EF91" w14:textId="07A3037A" w:rsidR="004F5EAB" w:rsidRPr="00B6396A" w:rsidRDefault="00976908" w:rsidP="00976908">
      <w:pPr>
        <w:tabs>
          <w:tab w:val="left" w:pos="426"/>
        </w:tabs>
        <w:jc w:val="center"/>
        <w:rPr>
          <w:rFonts w:eastAsia="標楷體"/>
          <w:sz w:val="28"/>
        </w:rPr>
      </w:pPr>
      <w:r w:rsidRPr="00B6396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4E0AAF" wp14:editId="3E98DEEF">
                <wp:simplePos x="0" y="0"/>
                <wp:positionH relativeFrom="column">
                  <wp:posOffset>5744210</wp:posOffset>
                </wp:positionH>
                <wp:positionV relativeFrom="paragraph">
                  <wp:posOffset>-481330</wp:posOffset>
                </wp:positionV>
                <wp:extent cx="733475" cy="337399"/>
                <wp:effectExtent l="0" t="0" r="2857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1D620" w14:textId="77777777" w:rsidR="00423033" w:rsidRPr="004730AE" w:rsidRDefault="00423033" w:rsidP="004730A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30A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E0AAF" id="矩形 4" o:spid="_x0000_s1026" style="position:absolute;left:0;text-align:left;margin-left:452.3pt;margin-top:-37.9pt;width:57.75pt;height:2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" filled="f" strokecolor="black [3200]">
                <v:textbox>
                  <w:txbxContent>
                    <w:p w14:paraId="3461D620" w14:textId="77777777" w:rsidR="00423033" w:rsidRPr="004730AE" w:rsidRDefault="00423033" w:rsidP="004730A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30AE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FF6B6E" w:rsidRPr="00B6396A">
        <w:rPr>
          <w:rFonts w:eastAsia="標楷體"/>
          <w:b/>
          <w:kern w:val="0"/>
          <w:sz w:val="32"/>
          <w:szCs w:val="32"/>
        </w:rPr>
        <w:t>國立臺中教育大學</w:t>
      </w:r>
      <w:r w:rsidR="00FF6B6E" w:rsidRPr="00B6396A">
        <w:rPr>
          <w:rFonts w:eastAsia="標楷體" w:hint="eastAsia"/>
          <w:b/>
          <w:kern w:val="0"/>
          <w:sz w:val="32"/>
          <w:szCs w:val="32"/>
        </w:rPr>
        <w:t>雙語</w:t>
      </w:r>
      <w:r w:rsidR="004F5EAB" w:rsidRPr="00B6396A">
        <w:rPr>
          <w:rFonts w:eastAsia="標楷體"/>
          <w:b/>
          <w:kern w:val="0"/>
          <w:sz w:val="32"/>
          <w:szCs w:val="32"/>
        </w:rPr>
        <w:t>教學研究中心</w:t>
      </w:r>
    </w:p>
    <w:p w14:paraId="41246D96" w14:textId="62EBC669" w:rsidR="004F5EAB" w:rsidRPr="00B6396A" w:rsidRDefault="00C92A89" w:rsidP="004F5EAB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B6396A">
        <w:rPr>
          <w:rFonts w:eastAsia="標楷體" w:hint="eastAsia"/>
          <w:b/>
          <w:sz w:val="32"/>
          <w:szCs w:val="32"/>
        </w:rPr>
        <w:t>11</w:t>
      </w:r>
      <w:r w:rsidR="005D42FA" w:rsidRPr="00B6396A">
        <w:rPr>
          <w:rFonts w:eastAsia="標楷體" w:hint="eastAsia"/>
          <w:b/>
          <w:sz w:val="32"/>
          <w:szCs w:val="32"/>
        </w:rPr>
        <w:t>4</w:t>
      </w:r>
      <w:r w:rsidR="008B5D2C" w:rsidRPr="00B6396A">
        <w:rPr>
          <w:rFonts w:eastAsia="標楷體" w:hint="eastAsia"/>
          <w:b/>
          <w:sz w:val="32"/>
          <w:szCs w:val="32"/>
        </w:rPr>
        <w:t>年</w:t>
      </w:r>
      <w:r w:rsidR="00976908" w:rsidRPr="00B6396A">
        <w:rPr>
          <w:rFonts w:eastAsia="標楷體" w:hint="eastAsia"/>
          <w:b/>
          <w:sz w:val="32"/>
          <w:szCs w:val="32"/>
        </w:rPr>
        <w:t>度</w:t>
      </w:r>
      <w:r w:rsidR="004F5EAB" w:rsidRPr="00B6396A">
        <w:rPr>
          <w:rFonts w:eastAsia="標楷體"/>
          <w:b/>
          <w:sz w:val="32"/>
          <w:szCs w:val="32"/>
        </w:rPr>
        <w:t>國民小學教育階段雙語教學</w:t>
      </w:r>
      <w:r w:rsidR="009721DD" w:rsidRPr="00B6396A">
        <w:rPr>
          <w:rFonts w:eastAsia="標楷體" w:hint="eastAsia"/>
          <w:b/>
          <w:sz w:val="32"/>
          <w:szCs w:val="32"/>
        </w:rPr>
        <w:t>教</w:t>
      </w:r>
      <w:r w:rsidR="004F5EAB" w:rsidRPr="00B6396A">
        <w:rPr>
          <w:rFonts w:eastAsia="標楷體"/>
          <w:b/>
          <w:sz w:val="32"/>
          <w:szCs w:val="32"/>
        </w:rPr>
        <w:t>案</w:t>
      </w:r>
      <w:r w:rsidR="004F5EAB" w:rsidRPr="00B6396A">
        <w:rPr>
          <w:rFonts w:eastAsia="標楷體" w:hint="eastAsia"/>
          <w:b/>
          <w:sz w:val="32"/>
          <w:szCs w:val="32"/>
        </w:rPr>
        <w:t>設計競</w:t>
      </w:r>
      <w:r w:rsidR="004F5EAB" w:rsidRPr="00B6396A">
        <w:rPr>
          <w:rFonts w:eastAsia="標楷體"/>
          <w:b/>
          <w:sz w:val="32"/>
          <w:szCs w:val="32"/>
        </w:rPr>
        <w:t>賽</w:t>
      </w:r>
      <w:r w:rsidR="004730AE" w:rsidRPr="00B6396A">
        <w:rPr>
          <w:rFonts w:eastAsia="標楷體" w:hint="eastAsia"/>
          <w:b/>
          <w:sz w:val="32"/>
          <w:szCs w:val="32"/>
        </w:rPr>
        <w:t>報名表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25"/>
        <w:gridCol w:w="1413"/>
        <w:gridCol w:w="3233"/>
        <w:gridCol w:w="3209"/>
        <w:gridCol w:w="24"/>
      </w:tblGrid>
      <w:tr w:rsidR="0093248A" w:rsidRPr="00B6396A" w14:paraId="19B3C19B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D8CDA27" w14:textId="77777777" w:rsidR="00AB4ABE" w:rsidRPr="00B6396A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收件編號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0F99C8A9" w14:textId="77777777" w:rsidR="00AB4ABE" w:rsidRPr="00B6396A" w:rsidRDefault="002430E9" w:rsidP="00293D23">
            <w:pPr>
              <w:spacing w:before="50"/>
              <w:rPr>
                <w:rFonts w:eastAsia="標楷體"/>
              </w:rPr>
            </w:pPr>
            <w:r w:rsidRPr="00B6396A">
              <w:rPr>
                <w:rFonts w:ascii="新細明體" w:hAnsi="新細明體" w:hint="eastAsia"/>
              </w:rPr>
              <w:t>（</w:t>
            </w:r>
            <w:r w:rsidR="00AB4ABE" w:rsidRPr="00B6396A">
              <w:rPr>
                <w:rFonts w:eastAsia="標楷體"/>
              </w:rPr>
              <w:t>由承辦單位填寫</w:t>
            </w:r>
            <w:r w:rsidRPr="00B6396A">
              <w:rPr>
                <w:rFonts w:ascii="標楷體" w:eastAsia="標楷體" w:hAnsi="標楷體" w:hint="eastAsia"/>
              </w:rPr>
              <w:t>）</w:t>
            </w:r>
          </w:p>
        </w:tc>
      </w:tr>
      <w:tr w:rsidR="0093248A" w:rsidRPr="00B6396A" w14:paraId="05A130A7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017125B" w14:textId="77777777" w:rsidR="00AB4ABE" w:rsidRPr="00B6396A" w:rsidRDefault="009721DD" w:rsidP="00293D23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教</w:t>
            </w:r>
            <w:r w:rsidR="009D6CB8" w:rsidRPr="00B6396A">
              <w:rPr>
                <w:rFonts w:eastAsia="標楷體" w:hint="eastAsia"/>
              </w:rPr>
              <w:t>案</w:t>
            </w:r>
            <w:r w:rsidR="00AB4ABE" w:rsidRPr="00B6396A">
              <w:rPr>
                <w:rFonts w:eastAsia="標楷體"/>
              </w:rPr>
              <w:t>名稱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3027E5A1" w14:textId="77777777" w:rsidR="00AB4ABE" w:rsidRPr="00B6396A" w:rsidRDefault="00AB4ABE" w:rsidP="00293D23">
            <w:pPr>
              <w:spacing w:before="50"/>
              <w:rPr>
                <w:rFonts w:eastAsia="標楷體"/>
              </w:rPr>
            </w:pPr>
            <w:r w:rsidRPr="00B6396A">
              <w:rPr>
                <w:rFonts w:eastAsia="標楷體"/>
              </w:rPr>
              <w:t xml:space="preserve"> </w:t>
            </w:r>
          </w:p>
        </w:tc>
      </w:tr>
      <w:tr w:rsidR="0093248A" w:rsidRPr="00B6396A" w14:paraId="6C92F2A3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3D41E02" w14:textId="77777777" w:rsidR="00AB4ABE" w:rsidRPr="00B6396A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適用</w:t>
            </w:r>
            <w:r w:rsidR="009D6CB8" w:rsidRPr="00B6396A">
              <w:rPr>
                <w:rFonts w:eastAsia="標楷體" w:hint="eastAsia"/>
              </w:rPr>
              <w:t>年級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B8FF410" w14:textId="77777777" w:rsidR="00AB4ABE" w:rsidRPr="00B6396A" w:rsidRDefault="00AB4ABE" w:rsidP="009D6CB8">
            <w:pPr>
              <w:spacing w:before="50"/>
              <w:rPr>
                <w:rFonts w:eastAsia="標楷體"/>
              </w:rPr>
            </w:pPr>
          </w:p>
        </w:tc>
      </w:tr>
      <w:tr w:rsidR="0093248A" w:rsidRPr="00B6396A" w14:paraId="412F8E28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C733579" w14:textId="77777777" w:rsidR="009D6CB8" w:rsidRPr="00B6396A" w:rsidRDefault="009D6CB8" w:rsidP="00293D23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適用領域</w:t>
            </w:r>
            <w:r w:rsidR="00FD749C" w:rsidRPr="00B6396A">
              <w:rPr>
                <w:rFonts w:eastAsia="標楷體" w:hint="eastAsia"/>
              </w:rPr>
              <w:t>／</w:t>
            </w:r>
            <w:r w:rsidRPr="00B6396A">
              <w:rPr>
                <w:rFonts w:eastAsia="標楷體"/>
              </w:rPr>
              <w:t>科</w:t>
            </w:r>
            <w:r w:rsidRPr="00B6396A">
              <w:rPr>
                <w:rFonts w:eastAsia="標楷體" w:hint="eastAsia"/>
              </w:rPr>
              <w:t>目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AD75047" w14:textId="77777777" w:rsidR="009D6CB8" w:rsidRPr="00B6396A" w:rsidRDefault="009D6CB8" w:rsidP="009D6CB8">
            <w:pPr>
              <w:spacing w:before="50"/>
              <w:rPr>
                <w:rFonts w:eastAsia="標楷體"/>
              </w:rPr>
            </w:pPr>
          </w:p>
        </w:tc>
      </w:tr>
      <w:tr w:rsidR="0093248A" w:rsidRPr="00B6396A" w14:paraId="3345D45D" w14:textId="77777777" w:rsidTr="00BF0B93">
        <w:trPr>
          <w:gridAfter w:val="1"/>
          <w:wAfter w:w="24" w:type="dxa"/>
          <w:trHeight w:val="664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86D709E" w14:textId="77777777" w:rsidR="006357F1" w:rsidRPr="00B6396A" w:rsidRDefault="006357F1" w:rsidP="00293D23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教案</w:t>
            </w:r>
            <w:r w:rsidR="009721DD" w:rsidRPr="00B6396A">
              <w:rPr>
                <w:rFonts w:eastAsia="標楷體" w:hint="eastAsia"/>
              </w:rPr>
              <w:t>設計</w:t>
            </w:r>
            <w:r w:rsidRPr="00B6396A">
              <w:rPr>
                <w:rFonts w:eastAsia="標楷體"/>
              </w:rPr>
              <w:t>理念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7986404D" w14:textId="77777777" w:rsidR="006357F1" w:rsidRPr="00B6396A" w:rsidRDefault="006357F1" w:rsidP="006357F1">
            <w:pPr>
              <w:spacing w:before="50"/>
              <w:rPr>
                <w:rFonts w:eastAsia="標楷體"/>
              </w:rPr>
            </w:pPr>
            <w:r w:rsidRPr="00B6396A">
              <w:rPr>
                <w:rFonts w:eastAsia="標楷體"/>
              </w:rPr>
              <w:t>（以</w:t>
            </w:r>
            <w:r w:rsidRPr="00B6396A">
              <w:rPr>
                <w:rFonts w:eastAsia="標楷體"/>
              </w:rPr>
              <w:t>300</w:t>
            </w:r>
            <w:r w:rsidRPr="00B6396A">
              <w:rPr>
                <w:rFonts w:eastAsia="標楷體"/>
              </w:rPr>
              <w:t>字簡介教學</w:t>
            </w:r>
            <w:r w:rsidR="00DB379C" w:rsidRPr="00B6396A">
              <w:rPr>
                <w:rFonts w:eastAsia="標楷體" w:hint="eastAsia"/>
              </w:rPr>
              <w:t>目標與</w:t>
            </w:r>
            <w:r w:rsidRPr="00B6396A">
              <w:rPr>
                <w:rFonts w:eastAsia="標楷體"/>
              </w:rPr>
              <w:t>內容）</w:t>
            </w:r>
          </w:p>
          <w:p w14:paraId="2E5DC12F" w14:textId="77777777" w:rsidR="006357F1" w:rsidRPr="00B6396A" w:rsidRDefault="006357F1" w:rsidP="006357F1">
            <w:pPr>
              <w:spacing w:before="50"/>
              <w:rPr>
                <w:rFonts w:eastAsia="標楷體"/>
              </w:rPr>
            </w:pPr>
          </w:p>
          <w:p w14:paraId="5DC9019D" w14:textId="77777777" w:rsidR="00D32A29" w:rsidRPr="00B6396A" w:rsidRDefault="00D32A29" w:rsidP="006357F1">
            <w:pPr>
              <w:spacing w:before="50"/>
              <w:rPr>
                <w:rFonts w:eastAsia="標楷體"/>
              </w:rPr>
            </w:pPr>
          </w:p>
          <w:p w14:paraId="034FC033" w14:textId="77777777" w:rsidR="006357F1" w:rsidRPr="00B6396A" w:rsidRDefault="006357F1" w:rsidP="006357F1">
            <w:pPr>
              <w:spacing w:before="50"/>
              <w:rPr>
                <w:rFonts w:eastAsia="標楷體"/>
              </w:rPr>
            </w:pPr>
          </w:p>
          <w:p w14:paraId="258D280A" w14:textId="77777777" w:rsidR="006357F1" w:rsidRPr="00B6396A" w:rsidRDefault="006357F1" w:rsidP="006357F1">
            <w:pPr>
              <w:spacing w:before="50"/>
              <w:rPr>
                <w:rFonts w:eastAsia="標楷體"/>
              </w:rPr>
            </w:pPr>
          </w:p>
        </w:tc>
      </w:tr>
      <w:tr w:rsidR="0093248A" w:rsidRPr="00B6396A" w14:paraId="342B1E2E" w14:textId="77777777" w:rsidTr="00BF0B93">
        <w:trPr>
          <w:gridAfter w:val="1"/>
          <w:wAfter w:w="24" w:type="dxa"/>
          <w:trHeight w:val="1741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8F0BE44" w14:textId="77777777" w:rsidR="002430E9" w:rsidRPr="00B6396A" w:rsidRDefault="002430E9" w:rsidP="003411CB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指導教師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66BFFF4E" w14:textId="30C7651D" w:rsidR="004730AE" w:rsidRPr="00B6396A" w:rsidRDefault="000072DF" w:rsidP="004730AE">
            <w:pPr>
              <w:spacing w:before="50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中文</w:t>
            </w:r>
            <w:r w:rsidR="00050366" w:rsidRPr="00B6396A">
              <w:rPr>
                <w:rFonts w:eastAsia="標楷體"/>
              </w:rPr>
              <w:t>姓名</w:t>
            </w:r>
            <w:r w:rsidR="004730AE" w:rsidRPr="00B6396A">
              <w:rPr>
                <w:rFonts w:eastAsia="標楷體"/>
              </w:rPr>
              <w:t>：</w:t>
            </w:r>
            <w:r w:rsidRPr="00B6396A">
              <w:rPr>
                <w:rFonts w:eastAsia="標楷體" w:hint="eastAsia"/>
              </w:rPr>
              <w:t xml:space="preserve">　　　　　　　　　　　　護照外文名：</w:t>
            </w:r>
          </w:p>
          <w:p w14:paraId="6EB253E9" w14:textId="0FE46E2B" w:rsidR="004730AE" w:rsidRPr="00B6396A" w:rsidRDefault="008B5BE2" w:rsidP="004730AE">
            <w:pPr>
              <w:spacing w:before="50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任教</w:t>
            </w:r>
            <w:r w:rsidR="00050366" w:rsidRPr="00B6396A">
              <w:rPr>
                <w:rFonts w:eastAsia="標楷體"/>
              </w:rPr>
              <w:t>學校</w:t>
            </w:r>
            <w:r w:rsidRPr="00B6396A">
              <w:rPr>
                <w:rFonts w:eastAsia="標楷體" w:hint="eastAsia"/>
              </w:rPr>
              <w:t>與</w:t>
            </w:r>
            <w:r w:rsidR="004730AE" w:rsidRPr="00B6396A">
              <w:rPr>
                <w:rFonts w:eastAsia="標楷體"/>
              </w:rPr>
              <w:t>職稱：</w:t>
            </w:r>
          </w:p>
          <w:p w14:paraId="4A4A0628" w14:textId="77777777" w:rsidR="004730AE" w:rsidRPr="00B6396A" w:rsidRDefault="004730AE" w:rsidP="004730AE">
            <w:pPr>
              <w:spacing w:before="50"/>
              <w:rPr>
                <w:rFonts w:eastAsia="標楷體"/>
              </w:rPr>
            </w:pPr>
            <w:r w:rsidRPr="00B6396A">
              <w:rPr>
                <w:rFonts w:eastAsia="標楷體"/>
              </w:rPr>
              <w:t>聯絡電話：</w:t>
            </w:r>
          </w:p>
          <w:p w14:paraId="14DB17C2" w14:textId="77777777" w:rsidR="004730AE" w:rsidRPr="00B6396A" w:rsidRDefault="004730AE" w:rsidP="006357F1">
            <w:pPr>
              <w:spacing w:before="50"/>
              <w:rPr>
                <w:rFonts w:eastAsia="標楷體"/>
              </w:rPr>
            </w:pPr>
            <w:r w:rsidRPr="00B6396A">
              <w:rPr>
                <w:rFonts w:eastAsia="標楷體"/>
              </w:rPr>
              <w:t>電子郵件：</w:t>
            </w:r>
          </w:p>
        </w:tc>
      </w:tr>
      <w:tr w:rsidR="0093248A" w:rsidRPr="00B6396A" w14:paraId="0975BE3B" w14:textId="77777777" w:rsidTr="00BF0B93">
        <w:trPr>
          <w:trHeight w:val="1140"/>
          <w:jc w:val="center"/>
        </w:trPr>
        <w:tc>
          <w:tcPr>
            <w:tcW w:w="2014" w:type="dxa"/>
            <w:vMerge w:val="restart"/>
            <w:shd w:val="clear" w:color="auto" w:fill="auto"/>
            <w:vAlign w:val="center"/>
          </w:tcPr>
          <w:p w14:paraId="7531A718" w14:textId="77777777" w:rsidR="00050366" w:rsidRPr="00B6396A" w:rsidRDefault="002430E9" w:rsidP="00050366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作者</w:t>
            </w:r>
            <w:r w:rsidR="00195219" w:rsidRPr="00B6396A">
              <w:rPr>
                <w:rFonts w:eastAsia="標楷體" w:hint="eastAsia"/>
              </w:rPr>
              <w:t>／</w:t>
            </w:r>
            <w:r w:rsidRPr="00B6396A">
              <w:rPr>
                <w:rFonts w:eastAsia="標楷體" w:hint="eastAsia"/>
              </w:rPr>
              <w:t>創作</w:t>
            </w:r>
            <w:r w:rsidRPr="00B6396A">
              <w:rPr>
                <w:rFonts w:eastAsia="標楷體"/>
              </w:rPr>
              <w:t>人</w:t>
            </w:r>
          </w:p>
          <w:p w14:paraId="0CE44280" w14:textId="77777777" w:rsidR="0083241F" w:rsidRPr="00B6396A" w:rsidRDefault="007F5305" w:rsidP="00675BE0">
            <w:pPr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（第</w:t>
            </w:r>
            <w:r w:rsidR="00F376CC" w:rsidRPr="00B6396A">
              <w:rPr>
                <w:rFonts w:eastAsia="標楷體" w:hint="eastAsia"/>
              </w:rPr>
              <w:t>一位學生為</w:t>
            </w:r>
            <w:r w:rsidR="0083241F" w:rsidRPr="00B6396A">
              <w:rPr>
                <w:rFonts w:eastAsia="標楷體" w:hint="eastAsia"/>
              </w:rPr>
              <w:t>聯絡</w:t>
            </w:r>
            <w:r w:rsidR="00F376CC" w:rsidRPr="00B6396A">
              <w:rPr>
                <w:rFonts w:eastAsia="標楷體" w:hint="eastAsia"/>
              </w:rPr>
              <w:t>代表</w:t>
            </w:r>
            <w:r w:rsidR="0083241F" w:rsidRPr="00B6396A">
              <w:rPr>
                <w:rFonts w:eastAsia="標楷體" w:hint="eastAsia"/>
              </w:rPr>
              <w:t>人</w:t>
            </w:r>
            <w:r w:rsidR="0083241F" w:rsidRPr="00B6396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D7E8DD" w14:textId="77777777" w:rsidR="002430E9" w:rsidRPr="00B6396A" w:rsidRDefault="002430E9" w:rsidP="00FD749C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0D4140" w14:textId="77777777" w:rsidR="002430E9" w:rsidRPr="00B6396A" w:rsidRDefault="002430E9" w:rsidP="00293D2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88CFB5C" w14:textId="77777777" w:rsidR="002430E9" w:rsidRPr="00B6396A" w:rsidRDefault="00C279D3" w:rsidP="00293D2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學校</w:t>
            </w:r>
            <w:r w:rsidR="002430E9" w:rsidRPr="00B6396A">
              <w:rPr>
                <w:rFonts w:eastAsia="標楷體"/>
              </w:rPr>
              <w:t>：</w:t>
            </w:r>
          </w:p>
          <w:p w14:paraId="1393BA5D" w14:textId="77777777" w:rsidR="002430E9" w:rsidRPr="00B6396A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系</w:t>
            </w:r>
            <w:r w:rsidR="002430E9" w:rsidRPr="00B6396A">
              <w:rPr>
                <w:rFonts w:eastAsia="標楷體"/>
              </w:rPr>
              <w:t>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25612F45" w14:textId="77777777" w:rsidR="002430E9" w:rsidRPr="00B6396A" w:rsidRDefault="002430E9" w:rsidP="006357F1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電話</w:t>
            </w:r>
            <w:r w:rsidR="005870E4" w:rsidRPr="00B6396A">
              <w:rPr>
                <w:rFonts w:eastAsia="標楷體" w:hint="eastAsia"/>
              </w:rPr>
              <w:t>：</w:t>
            </w:r>
          </w:p>
          <w:p w14:paraId="1C5F275C" w14:textId="77777777" w:rsidR="002430E9" w:rsidRPr="00B6396A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Email</w:t>
            </w:r>
            <w:r w:rsidR="005870E4" w:rsidRPr="00B6396A">
              <w:rPr>
                <w:rFonts w:eastAsia="標楷體" w:hint="eastAsia"/>
              </w:rPr>
              <w:t>：</w:t>
            </w:r>
          </w:p>
        </w:tc>
      </w:tr>
      <w:tr w:rsidR="0093248A" w:rsidRPr="00B6396A" w14:paraId="3F193C1B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050F8DB1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B71E1" w14:textId="77777777" w:rsidR="00C279D3" w:rsidRPr="00B6396A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0C8F84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66EA9F6E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學校：</w:t>
            </w:r>
          </w:p>
          <w:p w14:paraId="51F32F21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7963DB9A" w14:textId="77777777" w:rsidR="005870E4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電話</w:t>
            </w:r>
            <w:r w:rsidRPr="00B6396A">
              <w:rPr>
                <w:rFonts w:eastAsia="標楷體" w:hint="eastAsia"/>
              </w:rPr>
              <w:t>：</w:t>
            </w:r>
          </w:p>
          <w:p w14:paraId="06ECA241" w14:textId="77777777" w:rsidR="00C279D3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Email</w:t>
            </w:r>
            <w:r w:rsidRPr="00B6396A">
              <w:rPr>
                <w:rFonts w:eastAsia="標楷體" w:hint="eastAsia"/>
              </w:rPr>
              <w:t>：</w:t>
            </w:r>
          </w:p>
        </w:tc>
      </w:tr>
      <w:tr w:rsidR="0093248A" w:rsidRPr="00B6396A" w14:paraId="4FB9DE53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46239CE4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46C2CC" w14:textId="77777777" w:rsidR="00C279D3" w:rsidRPr="00B6396A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8AC027F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9E89BAD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學校：</w:t>
            </w:r>
          </w:p>
          <w:p w14:paraId="2BA91803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10AEE9A" w14:textId="77777777" w:rsidR="005870E4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電話</w:t>
            </w:r>
            <w:r w:rsidRPr="00B6396A">
              <w:rPr>
                <w:rFonts w:eastAsia="標楷體" w:hint="eastAsia"/>
              </w:rPr>
              <w:t>：</w:t>
            </w:r>
          </w:p>
          <w:p w14:paraId="6B7056AB" w14:textId="77777777" w:rsidR="00C279D3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Email</w:t>
            </w:r>
            <w:r w:rsidRPr="00B6396A">
              <w:rPr>
                <w:rFonts w:eastAsia="標楷體" w:hint="eastAsia"/>
              </w:rPr>
              <w:t>：</w:t>
            </w:r>
          </w:p>
        </w:tc>
      </w:tr>
      <w:tr w:rsidR="0093248A" w:rsidRPr="00B6396A" w14:paraId="08704B8D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2892E7E7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D742EA" w14:textId="77777777" w:rsidR="00C279D3" w:rsidRPr="00B6396A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2ED51D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EB285AA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學校：</w:t>
            </w:r>
          </w:p>
          <w:p w14:paraId="61BE9336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67227141" w14:textId="77777777" w:rsidR="005870E4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電話</w:t>
            </w:r>
            <w:r w:rsidRPr="00B6396A">
              <w:rPr>
                <w:rFonts w:eastAsia="標楷體" w:hint="eastAsia"/>
              </w:rPr>
              <w:t>：</w:t>
            </w:r>
          </w:p>
          <w:p w14:paraId="2F5FC75F" w14:textId="77777777" w:rsidR="00C279D3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Email</w:t>
            </w:r>
            <w:r w:rsidRPr="00B6396A">
              <w:rPr>
                <w:rFonts w:eastAsia="標楷體" w:hint="eastAsia"/>
              </w:rPr>
              <w:t>：</w:t>
            </w:r>
          </w:p>
        </w:tc>
      </w:tr>
      <w:tr w:rsidR="009710A9" w:rsidRPr="00B6396A" w14:paraId="4EE7D46C" w14:textId="77777777" w:rsidTr="00BF0B93">
        <w:trPr>
          <w:trHeight w:val="1193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570F1100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0C105A" w14:textId="77777777" w:rsidR="00C279D3" w:rsidRPr="00B6396A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DC475B" w14:textId="77777777" w:rsidR="00C279D3" w:rsidRPr="00B6396A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7AAA2EDE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學校：</w:t>
            </w:r>
          </w:p>
          <w:p w14:paraId="6DD4FF6C" w14:textId="77777777" w:rsidR="00C279D3" w:rsidRPr="00B6396A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F57BE0F" w14:textId="77777777" w:rsidR="005870E4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電話</w:t>
            </w:r>
            <w:r w:rsidRPr="00B6396A">
              <w:rPr>
                <w:rFonts w:eastAsia="標楷體" w:hint="eastAsia"/>
              </w:rPr>
              <w:t>：</w:t>
            </w:r>
          </w:p>
          <w:p w14:paraId="0423079D" w14:textId="77777777" w:rsidR="00C279D3" w:rsidRPr="00B6396A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Email</w:t>
            </w:r>
            <w:r w:rsidRPr="00B6396A">
              <w:rPr>
                <w:rFonts w:eastAsia="標楷體" w:hint="eastAsia"/>
              </w:rPr>
              <w:t>：</w:t>
            </w:r>
          </w:p>
        </w:tc>
      </w:tr>
    </w:tbl>
    <w:p w14:paraId="2ECD0A87" w14:textId="77777777" w:rsidR="00E453FF" w:rsidRPr="00B6396A" w:rsidRDefault="00E453FF" w:rsidP="00AD7FB7">
      <w:pPr>
        <w:adjustRightInd w:val="0"/>
        <w:snapToGrid w:val="0"/>
        <w:spacing w:line="440" w:lineRule="exact"/>
        <w:rPr>
          <w:rFonts w:hint="eastAsia"/>
        </w:rPr>
      </w:pPr>
      <w:bookmarkStart w:id="0" w:name="_GoBack"/>
      <w:bookmarkEnd w:id="0"/>
    </w:p>
    <w:sectPr w:rsidR="00E453FF" w:rsidRPr="00B6396A" w:rsidSect="00D63025">
      <w:footerReference w:type="even" r:id="rId8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4D351" w14:textId="77777777" w:rsidR="001D0065" w:rsidRDefault="001D0065">
      <w:r>
        <w:separator/>
      </w:r>
    </w:p>
  </w:endnote>
  <w:endnote w:type="continuationSeparator" w:id="0">
    <w:p w14:paraId="4C03C7FB" w14:textId="77777777" w:rsidR="001D0065" w:rsidRDefault="001D0065">
      <w:r>
        <w:continuationSeparator/>
      </w:r>
    </w:p>
  </w:endnote>
  <w:endnote w:type="continuationNotice" w:id="1">
    <w:p w14:paraId="6E115947" w14:textId="77777777" w:rsidR="001D0065" w:rsidRDefault="001D00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4B159" w14:textId="77777777" w:rsidR="001D0065" w:rsidRDefault="001D0065">
      <w:r>
        <w:separator/>
      </w:r>
    </w:p>
  </w:footnote>
  <w:footnote w:type="continuationSeparator" w:id="0">
    <w:p w14:paraId="41077C84" w14:textId="77777777" w:rsidR="001D0065" w:rsidRDefault="001D0065">
      <w:r>
        <w:continuationSeparator/>
      </w:r>
    </w:p>
  </w:footnote>
  <w:footnote w:type="continuationNotice" w:id="1">
    <w:p w14:paraId="67F06F90" w14:textId="77777777" w:rsidR="001D0065" w:rsidRDefault="001D00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9AF288A"/>
    <w:multiLevelType w:val="hybridMultilevel"/>
    <w:tmpl w:val="D26E7078"/>
    <w:lvl w:ilvl="0" w:tplc="2C7CEB98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182C7F46"/>
    <w:multiLevelType w:val="hybridMultilevel"/>
    <w:tmpl w:val="3FB2FBAA"/>
    <w:lvl w:ilvl="0" w:tplc="62A02112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1A2D6372"/>
    <w:multiLevelType w:val="hybridMultilevel"/>
    <w:tmpl w:val="C73E39EC"/>
    <w:lvl w:ilvl="0" w:tplc="8B1E9F0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2A6A3F"/>
    <w:multiLevelType w:val="hybridMultilevel"/>
    <w:tmpl w:val="70364A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B6A249C"/>
    <w:multiLevelType w:val="hybridMultilevel"/>
    <w:tmpl w:val="6458F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361E34"/>
    <w:multiLevelType w:val="hybridMultilevel"/>
    <w:tmpl w:val="1946D5C2"/>
    <w:lvl w:ilvl="0" w:tplc="F9D618B2">
      <w:start w:val="1"/>
      <w:numFmt w:val="decimal"/>
      <w:lvlText w:val="(%1)"/>
      <w:lvlJc w:val="left"/>
      <w:pPr>
        <w:ind w:left="1469" w:hanging="480"/>
      </w:pPr>
      <w:rPr>
        <w:rFonts w:hint="eastAsia"/>
        <w:b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1" w15:restartNumberingAfterBreak="0">
    <w:nsid w:val="587B3D5C"/>
    <w:multiLevelType w:val="hybridMultilevel"/>
    <w:tmpl w:val="49C431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4" w15:restartNumberingAfterBreak="0">
    <w:nsid w:val="5DAE1B87"/>
    <w:multiLevelType w:val="hybridMultilevel"/>
    <w:tmpl w:val="46FEDCD8"/>
    <w:lvl w:ilvl="0" w:tplc="D0865A02">
      <w:start w:val="1"/>
      <w:numFmt w:val="decimal"/>
      <w:lvlText w:val="(%1)"/>
      <w:lvlJc w:val="left"/>
      <w:pPr>
        <w:ind w:left="1132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35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35B5FD5"/>
    <w:multiLevelType w:val="hybridMultilevel"/>
    <w:tmpl w:val="603660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8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954FE1"/>
    <w:multiLevelType w:val="hybridMultilevel"/>
    <w:tmpl w:val="8354A3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3"/>
  </w:num>
  <w:num w:numId="6">
    <w:abstractNumId w:val="23"/>
  </w:num>
  <w:num w:numId="7">
    <w:abstractNumId w:val="32"/>
  </w:num>
  <w:num w:numId="8">
    <w:abstractNumId w:val="28"/>
  </w:num>
  <w:num w:numId="9">
    <w:abstractNumId w:val="30"/>
  </w:num>
  <w:num w:numId="10">
    <w:abstractNumId w:val="20"/>
  </w:num>
  <w:num w:numId="11">
    <w:abstractNumId w:val="37"/>
  </w:num>
  <w:num w:numId="12">
    <w:abstractNumId w:val="40"/>
  </w:num>
  <w:num w:numId="13">
    <w:abstractNumId w:val="38"/>
  </w:num>
  <w:num w:numId="14">
    <w:abstractNumId w:val="35"/>
  </w:num>
  <w:num w:numId="15">
    <w:abstractNumId w:val="24"/>
  </w:num>
  <w:num w:numId="16">
    <w:abstractNumId w:val="21"/>
  </w:num>
  <w:num w:numId="17">
    <w:abstractNumId w:val="34"/>
  </w:num>
  <w:num w:numId="18">
    <w:abstractNumId w:val="22"/>
  </w:num>
  <w:num w:numId="19">
    <w:abstractNumId w:val="36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2DF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1C8B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476A8"/>
    <w:rsid w:val="00050366"/>
    <w:rsid w:val="00050879"/>
    <w:rsid w:val="00051696"/>
    <w:rsid w:val="00052661"/>
    <w:rsid w:val="00052FD5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316D"/>
    <w:rsid w:val="000738CC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5E18"/>
    <w:rsid w:val="000971D9"/>
    <w:rsid w:val="000A35E2"/>
    <w:rsid w:val="000A56F8"/>
    <w:rsid w:val="000A579A"/>
    <w:rsid w:val="000A5EFF"/>
    <w:rsid w:val="000A6E21"/>
    <w:rsid w:val="000A6FF2"/>
    <w:rsid w:val="000A7591"/>
    <w:rsid w:val="000A7F60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52B1"/>
    <w:rsid w:val="000E6F09"/>
    <w:rsid w:val="000E7D36"/>
    <w:rsid w:val="000F043A"/>
    <w:rsid w:val="000F0B28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54F"/>
    <w:rsid w:val="0010777B"/>
    <w:rsid w:val="00107F45"/>
    <w:rsid w:val="00110ED9"/>
    <w:rsid w:val="00111380"/>
    <w:rsid w:val="001119DC"/>
    <w:rsid w:val="001127C0"/>
    <w:rsid w:val="001128FF"/>
    <w:rsid w:val="00113627"/>
    <w:rsid w:val="00113771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308"/>
    <w:rsid w:val="00126697"/>
    <w:rsid w:val="00126F5F"/>
    <w:rsid w:val="00127E20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3DC2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4C61"/>
    <w:rsid w:val="001853AF"/>
    <w:rsid w:val="00187A19"/>
    <w:rsid w:val="00190A2F"/>
    <w:rsid w:val="00190C7A"/>
    <w:rsid w:val="00191E03"/>
    <w:rsid w:val="001935FB"/>
    <w:rsid w:val="00193C51"/>
    <w:rsid w:val="00195219"/>
    <w:rsid w:val="00196CD7"/>
    <w:rsid w:val="001A14EB"/>
    <w:rsid w:val="001A222D"/>
    <w:rsid w:val="001A380D"/>
    <w:rsid w:val="001A38A8"/>
    <w:rsid w:val="001A77E2"/>
    <w:rsid w:val="001B0FD2"/>
    <w:rsid w:val="001B269B"/>
    <w:rsid w:val="001B43ED"/>
    <w:rsid w:val="001C13F5"/>
    <w:rsid w:val="001C2C0B"/>
    <w:rsid w:val="001C395B"/>
    <w:rsid w:val="001C39C3"/>
    <w:rsid w:val="001C5299"/>
    <w:rsid w:val="001C58DA"/>
    <w:rsid w:val="001C62E5"/>
    <w:rsid w:val="001C6DB0"/>
    <w:rsid w:val="001C72EF"/>
    <w:rsid w:val="001C79CF"/>
    <w:rsid w:val="001D0065"/>
    <w:rsid w:val="001D24A0"/>
    <w:rsid w:val="001D4DC7"/>
    <w:rsid w:val="001D64E9"/>
    <w:rsid w:val="001E04C6"/>
    <w:rsid w:val="001E0A3F"/>
    <w:rsid w:val="001E148F"/>
    <w:rsid w:val="001E26D4"/>
    <w:rsid w:val="001E4FD2"/>
    <w:rsid w:val="001E5D39"/>
    <w:rsid w:val="001E6480"/>
    <w:rsid w:val="001E689B"/>
    <w:rsid w:val="001E75A2"/>
    <w:rsid w:val="001F09D9"/>
    <w:rsid w:val="001F1267"/>
    <w:rsid w:val="001F25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15B57"/>
    <w:rsid w:val="00220B2E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2F34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47DA8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4BB"/>
    <w:rsid w:val="002629B3"/>
    <w:rsid w:val="00262A9E"/>
    <w:rsid w:val="00263F5D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1E7"/>
    <w:rsid w:val="00281321"/>
    <w:rsid w:val="00283462"/>
    <w:rsid w:val="0028406D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537C"/>
    <w:rsid w:val="002B745C"/>
    <w:rsid w:val="002C18E3"/>
    <w:rsid w:val="002C430B"/>
    <w:rsid w:val="002C4832"/>
    <w:rsid w:val="002D0226"/>
    <w:rsid w:val="002D12B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6741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17D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861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126C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67CB0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32B2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0108"/>
    <w:rsid w:val="003B355F"/>
    <w:rsid w:val="003B3C2A"/>
    <w:rsid w:val="003B58F5"/>
    <w:rsid w:val="003C069C"/>
    <w:rsid w:val="003C115C"/>
    <w:rsid w:val="003C1698"/>
    <w:rsid w:val="003C3260"/>
    <w:rsid w:val="003C3A16"/>
    <w:rsid w:val="003C463D"/>
    <w:rsid w:val="003C4691"/>
    <w:rsid w:val="003C6DAD"/>
    <w:rsid w:val="003D1192"/>
    <w:rsid w:val="003D189F"/>
    <w:rsid w:val="003D367E"/>
    <w:rsid w:val="003D42B6"/>
    <w:rsid w:val="003D6D1F"/>
    <w:rsid w:val="003D6FCA"/>
    <w:rsid w:val="003D7597"/>
    <w:rsid w:val="003E02C1"/>
    <w:rsid w:val="003E20A4"/>
    <w:rsid w:val="003E251E"/>
    <w:rsid w:val="003E3018"/>
    <w:rsid w:val="003E6DC4"/>
    <w:rsid w:val="003E7030"/>
    <w:rsid w:val="003F040C"/>
    <w:rsid w:val="003F14D5"/>
    <w:rsid w:val="003F21EB"/>
    <w:rsid w:val="003F242A"/>
    <w:rsid w:val="003F571C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464C0"/>
    <w:rsid w:val="004510A9"/>
    <w:rsid w:val="004534E4"/>
    <w:rsid w:val="0045361C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5D4"/>
    <w:rsid w:val="00471D29"/>
    <w:rsid w:val="00472FF3"/>
    <w:rsid w:val="004730AE"/>
    <w:rsid w:val="0047441C"/>
    <w:rsid w:val="00474756"/>
    <w:rsid w:val="00476BF7"/>
    <w:rsid w:val="004770A3"/>
    <w:rsid w:val="00477637"/>
    <w:rsid w:val="004804EC"/>
    <w:rsid w:val="004813F8"/>
    <w:rsid w:val="004818E5"/>
    <w:rsid w:val="00481CE6"/>
    <w:rsid w:val="0048208A"/>
    <w:rsid w:val="00482A15"/>
    <w:rsid w:val="0048361A"/>
    <w:rsid w:val="00484237"/>
    <w:rsid w:val="00486ADE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474"/>
    <w:rsid w:val="004B3BCD"/>
    <w:rsid w:val="004B4592"/>
    <w:rsid w:val="004B646E"/>
    <w:rsid w:val="004B7DF9"/>
    <w:rsid w:val="004C0981"/>
    <w:rsid w:val="004C279C"/>
    <w:rsid w:val="004C31F5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1F32"/>
    <w:rsid w:val="004F23F5"/>
    <w:rsid w:val="004F4BDC"/>
    <w:rsid w:val="004F588E"/>
    <w:rsid w:val="004F58DB"/>
    <w:rsid w:val="004F5C4A"/>
    <w:rsid w:val="004F5CCB"/>
    <w:rsid w:val="004F5EAB"/>
    <w:rsid w:val="004F6488"/>
    <w:rsid w:val="004F732B"/>
    <w:rsid w:val="005010E0"/>
    <w:rsid w:val="00502BA2"/>
    <w:rsid w:val="005035C1"/>
    <w:rsid w:val="005037A9"/>
    <w:rsid w:val="00504FA7"/>
    <w:rsid w:val="00505D08"/>
    <w:rsid w:val="005062C4"/>
    <w:rsid w:val="005073FC"/>
    <w:rsid w:val="005078C8"/>
    <w:rsid w:val="00510310"/>
    <w:rsid w:val="005108BF"/>
    <w:rsid w:val="0051137B"/>
    <w:rsid w:val="00511D94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27D8C"/>
    <w:rsid w:val="0053081C"/>
    <w:rsid w:val="00531A35"/>
    <w:rsid w:val="00532D41"/>
    <w:rsid w:val="0053340D"/>
    <w:rsid w:val="005362EE"/>
    <w:rsid w:val="0053671C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1C6"/>
    <w:rsid w:val="0055502C"/>
    <w:rsid w:val="00555486"/>
    <w:rsid w:val="0055656B"/>
    <w:rsid w:val="00557095"/>
    <w:rsid w:val="005571B1"/>
    <w:rsid w:val="00557D64"/>
    <w:rsid w:val="00561C5D"/>
    <w:rsid w:val="00567020"/>
    <w:rsid w:val="005679E5"/>
    <w:rsid w:val="00570A32"/>
    <w:rsid w:val="0057117D"/>
    <w:rsid w:val="00571263"/>
    <w:rsid w:val="00572717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59D5"/>
    <w:rsid w:val="005A77FD"/>
    <w:rsid w:val="005A7B0B"/>
    <w:rsid w:val="005B1280"/>
    <w:rsid w:val="005B187D"/>
    <w:rsid w:val="005B1A9B"/>
    <w:rsid w:val="005B1B7F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42FA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5F6B99"/>
    <w:rsid w:val="006024FB"/>
    <w:rsid w:val="00602A35"/>
    <w:rsid w:val="00603D9F"/>
    <w:rsid w:val="00604A8C"/>
    <w:rsid w:val="0060544F"/>
    <w:rsid w:val="00605DEC"/>
    <w:rsid w:val="006064B5"/>
    <w:rsid w:val="00607FEE"/>
    <w:rsid w:val="00610E1C"/>
    <w:rsid w:val="00612412"/>
    <w:rsid w:val="006137A2"/>
    <w:rsid w:val="006144ED"/>
    <w:rsid w:val="006165F7"/>
    <w:rsid w:val="00616808"/>
    <w:rsid w:val="00616AC8"/>
    <w:rsid w:val="00617C30"/>
    <w:rsid w:val="006220C1"/>
    <w:rsid w:val="00624B20"/>
    <w:rsid w:val="00625D78"/>
    <w:rsid w:val="0062623D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487B"/>
    <w:rsid w:val="006561D5"/>
    <w:rsid w:val="006562EC"/>
    <w:rsid w:val="00657754"/>
    <w:rsid w:val="00657ECE"/>
    <w:rsid w:val="00660722"/>
    <w:rsid w:val="0066075F"/>
    <w:rsid w:val="006620BC"/>
    <w:rsid w:val="00662237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BE0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1F84"/>
    <w:rsid w:val="00694877"/>
    <w:rsid w:val="006A04BD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5D9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89F"/>
    <w:rsid w:val="006C4E6E"/>
    <w:rsid w:val="006C64D7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590B"/>
    <w:rsid w:val="006E65B5"/>
    <w:rsid w:val="006E6D61"/>
    <w:rsid w:val="006E6D65"/>
    <w:rsid w:val="006E6EEC"/>
    <w:rsid w:val="006E73C7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078D6"/>
    <w:rsid w:val="00711A11"/>
    <w:rsid w:val="007121F5"/>
    <w:rsid w:val="00712A6C"/>
    <w:rsid w:val="00714F57"/>
    <w:rsid w:val="007153C1"/>
    <w:rsid w:val="00716F8F"/>
    <w:rsid w:val="00720161"/>
    <w:rsid w:val="0072053F"/>
    <w:rsid w:val="007206C5"/>
    <w:rsid w:val="007210CC"/>
    <w:rsid w:val="007220E5"/>
    <w:rsid w:val="0072317E"/>
    <w:rsid w:val="00724792"/>
    <w:rsid w:val="00725D78"/>
    <w:rsid w:val="0072732C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7B6"/>
    <w:rsid w:val="00753C39"/>
    <w:rsid w:val="0075451F"/>
    <w:rsid w:val="00755467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0FDA"/>
    <w:rsid w:val="007736DA"/>
    <w:rsid w:val="00774885"/>
    <w:rsid w:val="00774DE6"/>
    <w:rsid w:val="007765E6"/>
    <w:rsid w:val="00777498"/>
    <w:rsid w:val="007779FB"/>
    <w:rsid w:val="0078090E"/>
    <w:rsid w:val="00781D32"/>
    <w:rsid w:val="00782CF1"/>
    <w:rsid w:val="007832B0"/>
    <w:rsid w:val="0078347C"/>
    <w:rsid w:val="0078393F"/>
    <w:rsid w:val="00784AA4"/>
    <w:rsid w:val="00785C6A"/>
    <w:rsid w:val="00785E72"/>
    <w:rsid w:val="00786EB4"/>
    <w:rsid w:val="00787787"/>
    <w:rsid w:val="0079010F"/>
    <w:rsid w:val="00791498"/>
    <w:rsid w:val="00792FAE"/>
    <w:rsid w:val="0079332A"/>
    <w:rsid w:val="007A206C"/>
    <w:rsid w:val="007A3010"/>
    <w:rsid w:val="007A3254"/>
    <w:rsid w:val="007A3420"/>
    <w:rsid w:val="007A34A5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16E9"/>
    <w:rsid w:val="007D2177"/>
    <w:rsid w:val="007D3039"/>
    <w:rsid w:val="007D4DDB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E73FD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4B6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97E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4F59"/>
    <w:rsid w:val="008752EA"/>
    <w:rsid w:val="00875F4A"/>
    <w:rsid w:val="00876BE8"/>
    <w:rsid w:val="008771FD"/>
    <w:rsid w:val="00877A9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9618D"/>
    <w:rsid w:val="00896988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BE2"/>
    <w:rsid w:val="008B5D2C"/>
    <w:rsid w:val="008B6B36"/>
    <w:rsid w:val="008B75F5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E71C4"/>
    <w:rsid w:val="008F1612"/>
    <w:rsid w:val="008F1CFF"/>
    <w:rsid w:val="008F2468"/>
    <w:rsid w:val="008F40F9"/>
    <w:rsid w:val="008F5F3D"/>
    <w:rsid w:val="008F6380"/>
    <w:rsid w:val="008F6BCA"/>
    <w:rsid w:val="008F755C"/>
    <w:rsid w:val="008F7F79"/>
    <w:rsid w:val="00900337"/>
    <w:rsid w:val="00901375"/>
    <w:rsid w:val="00901407"/>
    <w:rsid w:val="0090240E"/>
    <w:rsid w:val="009030B8"/>
    <w:rsid w:val="00903F36"/>
    <w:rsid w:val="00904EC9"/>
    <w:rsid w:val="00905E16"/>
    <w:rsid w:val="009066C2"/>
    <w:rsid w:val="00907765"/>
    <w:rsid w:val="00911104"/>
    <w:rsid w:val="00914228"/>
    <w:rsid w:val="00914426"/>
    <w:rsid w:val="00916254"/>
    <w:rsid w:val="0091745E"/>
    <w:rsid w:val="009200FC"/>
    <w:rsid w:val="00920E2B"/>
    <w:rsid w:val="00921101"/>
    <w:rsid w:val="009218C1"/>
    <w:rsid w:val="0092565D"/>
    <w:rsid w:val="00926B1E"/>
    <w:rsid w:val="00927217"/>
    <w:rsid w:val="0092738A"/>
    <w:rsid w:val="00927787"/>
    <w:rsid w:val="009306AA"/>
    <w:rsid w:val="009317EE"/>
    <w:rsid w:val="0093248A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3BD5"/>
    <w:rsid w:val="00974CD2"/>
    <w:rsid w:val="00976908"/>
    <w:rsid w:val="009769CA"/>
    <w:rsid w:val="00977A10"/>
    <w:rsid w:val="00982396"/>
    <w:rsid w:val="009849D3"/>
    <w:rsid w:val="00984D41"/>
    <w:rsid w:val="0098581C"/>
    <w:rsid w:val="009903AD"/>
    <w:rsid w:val="009917C4"/>
    <w:rsid w:val="0099353C"/>
    <w:rsid w:val="00994B5D"/>
    <w:rsid w:val="009958E3"/>
    <w:rsid w:val="0099619A"/>
    <w:rsid w:val="009972C7"/>
    <w:rsid w:val="0099778C"/>
    <w:rsid w:val="009978B5"/>
    <w:rsid w:val="009A073A"/>
    <w:rsid w:val="009A151D"/>
    <w:rsid w:val="009A1583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B701F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067B"/>
    <w:rsid w:val="009D1687"/>
    <w:rsid w:val="009D40E3"/>
    <w:rsid w:val="009D4861"/>
    <w:rsid w:val="009D4D13"/>
    <w:rsid w:val="009D5603"/>
    <w:rsid w:val="009D5FD3"/>
    <w:rsid w:val="009D604A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9F7954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2EE5"/>
    <w:rsid w:val="00A23B28"/>
    <w:rsid w:val="00A23FD2"/>
    <w:rsid w:val="00A26586"/>
    <w:rsid w:val="00A26D2B"/>
    <w:rsid w:val="00A274DF"/>
    <w:rsid w:val="00A3012E"/>
    <w:rsid w:val="00A302B1"/>
    <w:rsid w:val="00A30A0A"/>
    <w:rsid w:val="00A31DE6"/>
    <w:rsid w:val="00A3419A"/>
    <w:rsid w:val="00A3698D"/>
    <w:rsid w:val="00A3727D"/>
    <w:rsid w:val="00A37388"/>
    <w:rsid w:val="00A42DD6"/>
    <w:rsid w:val="00A46542"/>
    <w:rsid w:val="00A46D10"/>
    <w:rsid w:val="00A523D7"/>
    <w:rsid w:val="00A52545"/>
    <w:rsid w:val="00A52A3F"/>
    <w:rsid w:val="00A54085"/>
    <w:rsid w:val="00A54119"/>
    <w:rsid w:val="00A55C07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66D63"/>
    <w:rsid w:val="00A710A7"/>
    <w:rsid w:val="00A76E11"/>
    <w:rsid w:val="00A7743E"/>
    <w:rsid w:val="00A7764C"/>
    <w:rsid w:val="00A8053A"/>
    <w:rsid w:val="00A80DF6"/>
    <w:rsid w:val="00A82110"/>
    <w:rsid w:val="00A82377"/>
    <w:rsid w:val="00A823F8"/>
    <w:rsid w:val="00A83A97"/>
    <w:rsid w:val="00A85017"/>
    <w:rsid w:val="00A8731B"/>
    <w:rsid w:val="00A91216"/>
    <w:rsid w:val="00A912FF"/>
    <w:rsid w:val="00A91300"/>
    <w:rsid w:val="00A91AF2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2C9D"/>
    <w:rsid w:val="00AB3DAA"/>
    <w:rsid w:val="00AB4ABE"/>
    <w:rsid w:val="00AB523E"/>
    <w:rsid w:val="00AB56C6"/>
    <w:rsid w:val="00AB5946"/>
    <w:rsid w:val="00AB6C85"/>
    <w:rsid w:val="00AB7730"/>
    <w:rsid w:val="00AB7F51"/>
    <w:rsid w:val="00AC2EBE"/>
    <w:rsid w:val="00AC6AA0"/>
    <w:rsid w:val="00AD0398"/>
    <w:rsid w:val="00AD4838"/>
    <w:rsid w:val="00AD4F21"/>
    <w:rsid w:val="00AD7FB7"/>
    <w:rsid w:val="00AE06B0"/>
    <w:rsid w:val="00AE1A90"/>
    <w:rsid w:val="00AE1D74"/>
    <w:rsid w:val="00AE273B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170E5"/>
    <w:rsid w:val="00B203B4"/>
    <w:rsid w:val="00B20F86"/>
    <w:rsid w:val="00B21896"/>
    <w:rsid w:val="00B22BBA"/>
    <w:rsid w:val="00B23367"/>
    <w:rsid w:val="00B24589"/>
    <w:rsid w:val="00B2591F"/>
    <w:rsid w:val="00B263A1"/>
    <w:rsid w:val="00B26503"/>
    <w:rsid w:val="00B26FD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3E8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396A"/>
    <w:rsid w:val="00B6443B"/>
    <w:rsid w:val="00B64524"/>
    <w:rsid w:val="00B65F56"/>
    <w:rsid w:val="00B66BAF"/>
    <w:rsid w:val="00B70500"/>
    <w:rsid w:val="00B70C4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549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05E0"/>
    <w:rsid w:val="00BC3AD2"/>
    <w:rsid w:val="00BC41C8"/>
    <w:rsid w:val="00BC6B7E"/>
    <w:rsid w:val="00BC7147"/>
    <w:rsid w:val="00BC77DE"/>
    <w:rsid w:val="00BD0CFE"/>
    <w:rsid w:val="00BD0D3F"/>
    <w:rsid w:val="00BD1039"/>
    <w:rsid w:val="00BD27CB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2733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3AFA"/>
    <w:rsid w:val="00C15741"/>
    <w:rsid w:val="00C15F17"/>
    <w:rsid w:val="00C16CAB"/>
    <w:rsid w:val="00C21925"/>
    <w:rsid w:val="00C2328A"/>
    <w:rsid w:val="00C23B34"/>
    <w:rsid w:val="00C24164"/>
    <w:rsid w:val="00C24351"/>
    <w:rsid w:val="00C26354"/>
    <w:rsid w:val="00C279D3"/>
    <w:rsid w:val="00C27F6F"/>
    <w:rsid w:val="00C30DAC"/>
    <w:rsid w:val="00C312B6"/>
    <w:rsid w:val="00C32412"/>
    <w:rsid w:val="00C372AE"/>
    <w:rsid w:val="00C374DE"/>
    <w:rsid w:val="00C3751D"/>
    <w:rsid w:val="00C37CA5"/>
    <w:rsid w:val="00C37CDA"/>
    <w:rsid w:val="00C406D0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2ACE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2A89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B6700"/>
    <w:rsid w:val="00CC0401"/>
    <w:rsid w:val="00CC3D8C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21D8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506F"/>
    <w:rsid w:val="00CF735F"/>
    <w:rsid w:val="00D01A3E"/>
    <w:rsid w:val="00D01E46"/>
    <w:rsid w:val="00D02030"/>
    <w:rsid w:val="00D02192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0889"/>
    <w:rsid w:val="00D1119E"/>
    <w:rsid w:val="00D113B8"/>
    <w:rsid w:val="00D12629"/>
    <w:rsid w:val="00D13954"/>
    <w:rsid w:val="00D1489A"/>
    <w:rsid w:val="00D17B8C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323"/>
    <w:rsid w:val="00D364EA"/>
    <w:rsid w:val="00D401F0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11C"/>
    <w:rsid w:val="00D725CE"/>
    <w:rsid w:val="00D73BEF"/>
    <w:rsid w:val="00D756F2"/>
    <w:rsid w:val="00D75DD4"/>
    <w:rsid w:val="00D81CE1"/>
    <w:rsid w:val="00D81F14"/>
    <w:rsid w:val="00D8669C"/>
    <w:rsid w:val="00D90DC5"/>
    <w:rsid w:val="00D92660"/>
    <w:rsid w:val="00D935B0"/>
    <w:rsid w:val="00D9613A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3435"/>
    <w:rsid w:val="00DA4048"/>
    <w:rsid w:val="00DA4C16"/>
    <w:rsid w:val="00DA5B53"/>
    <w:rsid w:val="00DA75A5"/>
    <w:rsid w:val="00DB00BD"/>
    <w:rsid w:val="00DB20AD"/>
    <w:rsid w:val="00DB22FC"/>
    <w:rsid w:val="00DB2C41"/>
    <w:rsid w:val="00DB2DFF"/>
    <w:rsid w:val="00DB35CC"/>
    <w:rsid w:val="00DB379C"/>
    <w:rsid w:val="00DB47E3"/>
    <w:rsid w:val="00DB4E64"/>
    <w:rsid w:val="00DB4EE4"/>
    <w:rsid w:val="00DB7206"/>
    <w:rsid w:val="00DB72B0"/>
    <w:rsid w:val="00DB7627"/>
    <w:rsid w:val="00DB7852"/>
    <w:rsid w:val="00DC1F5C"/>
    <w:rsid w:val="00DC2239"/>
    <w:rsid w:val="00DC22E1"/>
    <w:rsid w:val="00DC31D6"/>
    <w:rsid w:val="00DC3CDB"/>
    <w:rsid w:val="00DC3CE2"/>
    <w:rsid w:val="00DC4774"/>
    <w:rsid w:val="00DC6687"/>
    <w:rsid w:val="00DC7DEE"/>
    <w:rsid w:val="00DD1B22"/>
    <w:rsid w:val="00DD23ED"/>
    <w:rsid w:val="00DD2892"/>
    <w:rsid w:val="00DD314B"/>
    <w:rsid w:val="00DD4705"/>
    <w:rsid w:val="00DE07FF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70D"/>
    <w:rsid w:val="00DF4D38"/>
    <w:rsid w:val="00DF546D"/>
    <w:rsid w:val="00DF5A24"/>
    <w:rsid w:val="00DF5E4E"/>
    <w:rsid w:val="00DF5E51"/>
    <w:rsid w:val="00DF6879"/>
    <w:rsid w:val="00DF71B3"/>
    <w:rsid w:val="00E009F2"/>
    <w:rsid w:val="00E02607"/>
    <w:rsid w:val="00E03521"/>
    <w:rsid w:val="00E06A77"/>
    <w:rsid w:val="00E11943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1951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063D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66C0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484E"/>
    <w:rsid w:val="00EA6A43"/>
    <w:rsid w:val="00EA7059"/>
    <w:rsid w:val="00EA75A8"/>
    <w:rsid w:val="00EA797A"/>
    <w:rsid w:val="00EB2F15"/>
    <w:rsid w:val="00EB39C3"/>
    <w:rsid w:val="00EB4649"/>
    <w:rsid w:val="00EB4D45"/>
    <w:rsid w:val="00EB67F3"/>
    <w:rsid w:val="00EB756C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0908"/>
    <w:rsid w:val="00ED1612"/>
    <w:rsid w:val="00ED28CD"/>
    <w:rsid w:val="00ED40D3"/>
    <w:rsid w:val="00ED4298"/>
    <w:rsid w:val="00ED45E9"/>
    <w:rsid w:val="00ED59E2"/>
    <w:rsid w:val="00ED5DA2"/>
    <w:rsid w:val="00ED641A"/>
    <w:rsid w:val="00ED6BA3"/>
    <w:rsid w:val="00ED6F46"/>
    <w:rsid w:val="00EE0D3E"/>
    <w:rsid w:val="00EE1222"/>
    <w:rsid w:val="00EE2571"/>
    <w:rsid w:val="00EE3389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EF79E6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3DA2"/>
    <w:rsid w:val="00F14A9C"/>
    <w:rsid w:val="00F170BF"/>
    <w:rsid w:val="00F176A5"/>
    <w:rsid w:val="00F202EB"/>
    <w:rsid w:val="00F207BB"/>
    <w:rsid w:val="00F20CBB"/>
    <w:rsid w:val="00F21690"/>
    <w:rsid w:val="00F21745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5ACE"/>
    <w:rsid w:val="00F36A43"/>
    <w:rsid w:val="00F376CC"/>
    <w:rsid w:val="00F37775"/>
    <w:rsid w:val="00F401F3"/>
    <w:rsid w:val="00F41675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C14"/>
    <w:rsid w:val="00F56F3C"/>
    <w:rsid w:val="00F577A4"/>
    <w:rsid w:val="00F57DDC"/>
    <w:rsid w:val="00F602FF"/>
    <w:rsid w:val="00F61EF5"/>
    <w:rsid w:val="00F633E8"/>
    <w:rsid w:val="00F63909"/>
    <w:rsid w:val="00F6661B"/>
    <w:rsid w:val="00F66AF7"/>
    <w:rsid w:val="00F67B8B"/>
    <w:rsid w:val="00F70468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5553"/>
    <w:rsid w:val="00F864C0"/>
    <w:rsid w:val="00F879C0"/>
    <w:rsid w:val="00F90A33"/>
    <w:rsid w:val="00F94565"/>
    <w:rsid w:val="00F94C45"/>
    <w:rsid w:val="00F95BBA"/>
    <w:rsid w:val="00F960A4"/>
    <w:rsid w:val="00F971ED"/>
    <w:rsid w:val="00FA0C3A"/>
    <w:rsid w:val="00FA1937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1073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18E"/>
    <w:rsid w:val="00FE3D8E"/>
    <w:rsid w:val="00FE46BD"/>
    <w:rsid w:val="00FE4F8A"/>
    <w:rsid w:val="00FF0C2D"/>
    <w:rsid w:val="00FF2771"/>
    <w:rsid w:val="00FF300E"/>
    <w:rsid w:val="00FF496A"/>
    <w:rsid w:val="00FF63B3"/>
    <w:rsid w:val="00FF65F2"/>
    <w:rsid w:val="00FF6B6E"/>
    <w:rsid w:val="00FF708A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550E-8D7D-4232-90AF-0A7F24F1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145</Words>
  <Characters>167</Characters>
  <Application>Microsoft Office Word</Application>
  <DocSecurity>0</DocSecurity>
  <Lines>16</Lines>
  <Paragraphs>14</Paragraphs>
  <ScaleCrop>false</ScaleCrop>
  <Company>嘉義市政府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1291</cp:revision>
  <cp:lastPrinted>2019-05-20T05:36:00Z</cp:lastPrinted>
  <dcterms:created xsi:type="dcterms:W3CDTF">2021-05-07T09:20:00Z</dcterms:created>
  <dcterms:modified xsi:type="dcterms:W3CDTF">2025-06-04T06:14:00Z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