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582230F7" w14:textId="4DA3CF3A" w:rsidR="000C2C32" w:rsidRPr="00B6396A" w:rsidRDefault="00A8731B" w:rsidP="005C2880">
      <w:pPr>
        <w:adjustRightInd w:val="0"/>
        <w:snapToGrid w:val="0"/>
        <w:jc w:val="center"/>
        <w:rPr>
          <w:rFonts w:eastAsia="標楷體"/>
          <w:b/>
          <w:kern w:val="0"/>
          <w:sz w:val="32"/>
          <w:szCs w:val="32"/>
        </w:rPr>
      </w:pPr>
      <w:r w:rsidRPr="00B6396A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BC9669D" wp14:editId="019CB151">
                <wp:simplePos x="0" y="0"/>
                <wp:positionH relativeFrom="column">
                  <wp:posOffset>5743575</wp:posOffset>
                </wp:positionH>
                <wp:positionV relativeFrom="paragraph">
                  <wp:posOffset>-488315</wp:posOffset>
                </wp:positionV>
                <wp:extent cx="733425" cy="337185"/>
                <wp:effectExtent l="0" t="0" r="28575" b="2476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337185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FE898B" w14:textId="5C834728" w:rsidR="00A8731B" w:rsidRPr="004730AE" w:rsidRDefault="00A8731B" w:rsidP="00A8731B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附</w:t>
                            </w:r>
                            <w:r w:rsidR="00DB7852">
                              <w:rPr>
                                <w:rFonts w:ascii="標楷體" w:eastAsia="標楷體" w:hAnsi="標楷體" w:hint="eastAsia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件四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C9669D" id="矩形 1" o:spid="_x0000_s1029" style="position:absolute;left:0;text-align:left;margin-left:452.25pt;margin-top:-38.45pt;width:57.75pt;height:26.5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" filled="f" strokecolor="black [3200]">
                <v:textbox>
                  <w:txbxContent>
                    <w:p w14:paraId="70FE898B" w14:textId="5C834728" w:rsidR="00A8731B" w:rsidRPr="004730AE" w:rsidRDefault="00A8731B" w:rsidP="00A8731B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附</w:t>
                      </w:r>
                      <w:r w:rsidR="00DB7852">
                        <w:rPr>
                          <w:rFonts w:ascii="標楷體" w:eastAsia="標楷體" w:hAnsi="標楷體" w:hint="eastAsia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件四</w:t>
                      </w:r>
                    </w:p>
                  </w:txbxContent>
                </v:textbox>
              </v:rect>
            </w:pict>
          </mc:Fallback>
        </mc:AlternateContent>
      </w:r>
      <w:r w:rsidR="000C2C32" w:rsidRPr="00B6396A">
        <w:rPr>
          <w:rFonts w:eastAsia="標楷體"/>
          <w:b/>
          <w:kern w:val="0"/>
          <w:sz w:val="32"/>
          <w:szCs w:val="32"/>
        </w:rPr>
        <w:t>國立臺中教育大學</w:t>
      </w:r>
      <w:r w:rsidR="00A42DD6" w:rsidRPr="00B6396A">
        <w:rPr>
          <w:rFonts w:eastAsia="標楷體" w:hint="eastAsia"/>
          <w:b/>
          <w:kern w:val="0"/>
          <w:sz w:val="32"/>
          <w:szCs w:val="32"/>
        </w:rPr>
        <w:t>雙語</w:t>
      </w:r>
      <w:r w:rsidR="000C2C32" w:rsidRPr="00B6396A">
        <w:rPr>
          <w:rFonts w:eastAsia="標楷體"/>
          <w:b/>
          <w:kern w:val="0"/>
          <w:sz w:val="32"/>
          <w:szCs w:val="32"/>
        </w:rPr>
        <w:t>教學研究中心</w:t>
      </w:r>
    </w:p>
    <w:p w14:paraId="32BD4F72" w14:textId="123A1E05" w:rsidR="000C2C32" w:rsidRPr="00B6396A" w:rsidRDefault="001E04C6" w:rsidP="0098581C">
      <w:pPr>
        <w:adjustRightInd w:val="0"/>
        <w:snapToGrid w:val="0"/>
        <w:spacing w:afterLines="80" w:after="288"/>
        <w:jc w:val="center"/>
        <w:rPr>
          <w:rFonts w:eastAsia="標楷體"/>
          <w:b/>
          <w:sz w:val="32"/>
          <w:szCs w:val="32"/>
        </w:rPr>
      </w:pPr>
      <w:r w:rsidRPr="00B6396A">
        <w:rPr>
          <w:rFonts w:eastAsia="標楷體" w:hint="eastAsia"/>
          <w:b/>
          <w:sz w:val="32"/>
          <w:szCs w:val="32"/>
        </w:rPr>
        <w:t>114</w:t>
      </w:r>
      <w:r w:rsidR="0037301B" w:rsidRPr="00B6396A">
        <w:rPr>
          <w:rFonts w:eastAsia="標楷體" w:hint="eastAsia"/>
          <w:b/>
          <w:sz w:val="32"/>
          <w:szCs w:val="32"/>
        </w:rPr>
        <w:t>年度</w:t>
      </w:r>
      <w:r w:rsidR="000C2C32" w:rsidRPr="00B6396A">
        <w:rPr>
          <w:rFonts w:eastAsia="標楷體"/>
          <w:b/>
          <w:sz w:val="32"/>
          <w:szCs w:val="32"/>
        </w:rPr>
        <w:t>國民小學教育階段雙語教學</w:t>
      </w:r>
      <w:r w:rsidR="00F024C8" w:rsidRPr="00B6396A">
        <w:rPr>
          <w:rFonts w:eastAsia="標楷體" w:hint="eastAsia"/>
          <w:b/>
          <w:sz w:val="32"/>
          <w:szCs w:val="32"/>
        </w:rPr>
        <w:t>教</w:t>
      </w:r>
      <w:r w:rsidR="000C2C32" w:rsidRPr="00B6396A">
        <w:rPr>
          <w:rFonts w:eastAsia="標楷體"/>
          <w:b/>
          <w:sz w:val="32"/>
          <w:szCs w:val="32"/>
        </w:rPr>
        <w:t>案</w:t>
      </w:r>
      <w:r w:rsidR="000C2C32" w:rsidRPr="00B6396A">
        <w:rPr>
          <w:rFonts w:eastAsia="標楷體" w:hint="eastAsia"/>
          <w:b/>
          <w:sz w:val="32"/>
          <w:szCs w:val="32"/>
        </w:rPr>
        <w:t>競賽授權書</w:t>
      </w:r>
    </w:p>
    <w:p w14:paraId="239D887B" w14:textId="77777777" w:rsidR="00E828E0" w:rsidRPr="00B6396A" w:rsidRDefault="000C2C32" w:rsidP="00E828E0">
      <w:pPr>
        <w:spacing w:line="240" w:lineRule="atLeast"/>
        <w:rPr>
          <w:rFonts w:eastAsia="標楷體"/>
        </w:rPr>
      </w:pPr>
      <w:r w:rsidRPr="00B6396A">
        <w:rPr>
          <w:rFonts w:eastAsia="標楷體"/>
        </w:rPr>
        <w:t>教案名稱：</w:t>
      </w:r>
      <w:r w:rsidR="0067378C" w:rsidRPr="00B6396A">
        <w:rPr>
          <w:rFonts w:eastAsia="標楷體"/>
          <w:u w:val="single"/>
        </w:rPr>
        <w:t xml:space="preserve">　</w:t>
      </w:r>
      <w:r w:rsidR="0067378C" w:rsidRPr="00B6396A">
        <w:rPr>
          <w:rFonts w:eastAsia="標楷體"/>
          <w:u w:val="single"/>
        </w:rPr>
        <w:t xml:space="preserve">    </w:t>
      </w:r>
      <w:r w:rsidR="0067378C" w:rsidRPr="00B6396A">
        <w:rPr>
          <w:rFonts w:eastAsia="標楷體" w:hint="eastAsia"/>
          <w:u w:val="single"/>
        </w:rPr>
        <w:t xml:space="preserve">  </w:t>
      </w:r>
      <w:r w:rsidR="0067378C" w:rsidRPr="00B6396A">
        <w:rPr>
          <w:rFonts w:eastAsia="標楷體"/>
          <w:u w:val="single"/>
        </w:rPr>
        <w:t xml:space="preserve">  </w:t>
      </w:r>
      <w:r w:rsidR="0067378C" w:rsidRPr="00B6396A">
        <w:rPr>
          <w:rFonts w:eastAsia="標楷體"/>
          <w:u w:val="single"/>
        </w:rPr>
        <w:t xml:space="preserve">　　　</w:t>
      </w:r>
      <w:r w:rsidR="0067378C" w:rsidRPr="00B6396A">
        <w:rPr>
          <w:rFonts w:eastAsia="標楷體"/>
          <w:u w:val="single"/>
        </w:rPr>
        <w:t xml:space="preserve">  </w:t>
      </w:r>
      <w:r w:rsidR="0067378C" w:rsidRPr="00B6396A">
        <w:rPr>
          <w:rFonts w:eastAsia="標楷體" w:hint="eastAsia"/>
          <w:u w:val="single"/>
        </w:rPr>
        <w:t xml:space="preserve"> </w:t>
      </w:r>
      <w:r w:rsidR="0067378C" w:rsidRPr="00B6396A">
        <w:rPr>
          <w:rFonts w:eastAsia="標楷體"/>
          <w:u w:val="single"/>
        </w:rPr>
        <w:t xml:space="preserve">  </w:t>
      </w:r>
      <w:r w:rsidR="0067378C" w:rsidRPr="00B6396A">
        <w:rPr>
          <w:rFonts w:eastAsia="標楷體"/>
          <w:u w:val="single"/>
        </w:rPr>
        <w:t xml:space="preserve">　</w:t>
      </w:r>
      <w:r w:rsidR="0067378C" w:rsidRPr="00B6396A">
        <w:rPr>
          <w:rFonts w:eastAsia="標楷體" w:hint="eastAsia"/>
          <w:u w:val="single"/>
        </w:rPr>
        <w:t xml:space="preserve">                                 </w:t>
      </w:r>
      <w:r w:rsidR="0067378C" w:rsidRPr="00B6396A">
        <w:rPr>
          <w:rFonts w:eastAsia="標楷體"/>
          <w:u w:val="single"/>
        </w:rPr>
        <w:t xml:space="preserve">　</w:t>
      </w:r>
      <w:r w:rsidR="0067378C" w:rsidRPr="00B6396A">
        <w:rPr>
          <w:rFonts w:eastAsia="標楷體" w:hint="eastAsia"/>
          <w:u w:val="single"/>
        </w:rPr>
        <w:t xml:space="preserve"> </w:t>
      </w:r>
      <w:r w:rsidR="0067378C" w:rsidRPr="00B6396A">
        <w:rPr>
          <w:rFonts w:eastAsia="標楷體"/>
          <w:u w:val="single"/>
        </w:rPr>
        <w:t xml:space="preserve"> </w:t>
      </w:r>
      <w:r w:rsidR="0067378C" w:rsidRPr="00B6396A">
        <w:rPr>
          <w:rFonts w:eastAsia="標楷體" w:hint="eastAsia"/>
          <w:u w:val="single"/>
        </w:rPr>
        <w:t xml:space="preserve"> </w:t>
      </w:r>
      <w:r w:rsidR="0067378C" w:rsidRPr="00B6396A">
        <w:rPr>
          <w:rFonts w:eastAsia="標楷體"/>
          <w:u w:val="single"/>
        </w:rPr>
        <w:t xml:space="preserve">    </w:t>
      </w:r>
      <w:r w:rsidR="00E828E0" w:rsidRPr="00B6396A">
        <w:rPr>
          <w:rFonts w:eastAsia="標楷體"/>
        </w:rPr>
        <w:t xml:space="preserve">　　　　　　　　　　　　　　　　　</w:t>
      </w:r>
    </w:p>
    <w:p w14:paraId="6D8995C5" w14:textId="77777777" w:rsidR="00E828E0" w:rsidRPr="00B6396A" w:rsidRDefault="00E828E0" w:rsidP="00E828E0">
      <w:pPr>
        <w:spacing w:line="0" w:lineRule="atLeast"/>
        <w:rPr>
          <w:rFonts w:eastAsia="標楷體"/>
          <w:u w:val="single"/>
        </w:rPr>
      </w:pPr>
      <w:r w:rsidRPr="00B6396A">
        <w:rPr>
          <w:rFonts w:eastAsia="標楷體"/>
        </w:rPr>
        <w:t>本</w:t>
      </w:r>
      <w:r w:rsidR="0049523B" w:rsidRPr="00B6396A">
        <w:rPr>
          <w:rFonts w:eastAsia="標楷體"/>
        </w:rPr>
        <w:t>小組組員</w:t>
      </w:r>
      <w:r w:rsidR="00934114" w:rsidRPr="00B6396A">
        <w:rPr>
          <w:rFonts w:eastAsia="標楷體"/>
        </w:rPr>
        <w:t xml:space="preserve"> </w:t>
      </w:r>
      <w:r w:rsidRPr="00B6396A">
        <w:rPr>
          <w:rFonts w:eastAsia="標楷體"/>
          <w:u w:val="single"/>
        </w:rPr>
        <w:t xml:space="preserve">　</w:t>
      </w:r>
      <w:r w:rsidRPr="00B6396A">
        <w:rPr>
          <w:rFonts w:eastAsia="標楷體"/>
          <w:u w:val="single"/>
        </w:rPr>
        <w:t xml:space="preserve">    </w:t>
      </w:r>
      <w:r w:rsidR="00146E46" w:rsidRPr="00B6396A">
        <w:rPr>
          <w:rFonts w:eastAsia="標楷體" w:hint="eastAsia"/>
          <w:u w:val="single"/>
        </w:rPr>
        <w:t xml:space="preserve">  </w:t>
      </w:r>
      <w:r w:rsidRPr="00B6396A">
        <w:rPr>
          <w:rFonts w:eastAsia="標楷體"/>
          <w:u w:val="single"/>
        </w:rPr>
        <w:t xml:space="preserve">  </w:t>
      </w:r>
      <w:r w:rsidRPr="00B6396A">
        <w:rPr>
          <w:rFonts w:eastAsia="標楷體"/>
        </w:rPr>
        <w:t>、</w:t>
      </w:r>
      <w:r w:rsidRPr="00B6396A">
        <w:rPr>
          <w:rFonts w:eastAsia="標楷體"/>
          <w:u w:val="single"/>
        </w:rPr>
        <w:t xml:space="preserve">　　　</w:t>
      </w:r>
      <w:r w:rsidRPr="00B6396A">
        <w:rPr>
          <w:rFonts w:eastAsia="標楷體"/>
          <w:u w:val="single"/>
        </w:rPr>
        <w:t xml:space="preserve">  </w:t>
      </w:r>
      <w:r w:rsidR="00146E46" w:rsidRPr="00B6396A">
        <w:rPr>
          <w:rFonts w:eastAsia="標楷體" w:hint="eastAsia"/>
          <w:u w:val="single"/>
        </w:rPr>
        <w:t xml:space="preserve"> </w:t>
      </w:r>
      <w:r w:rsidRPr="00B6396A">
        <w:rPr>
          <w:rFonts w:eastAsia="標楷體"/>
          <w:u w:val="single"/>
        </w:rPr>
        <w:t xml:space="preserve">  </w:t>
      </w:r>
      <w:r w:rsidRPr="00B6396A">
        <w:rPr>
          <w:rFonts w:eastAsia="標楷體"/>
        </w:rPr>
        <w:t>、</w:t>
      </w:r>
      <w:r w:rsidRPr="00B6396A">
        <w:rPr>
          <w:rFonts w:eastAsia="標楷體"/>
          <w:u w:val="single"/>
        </w:rPr>
        <w:t xml:space="preserve">　　</w:t>
      </w:r>
      <w:r w:rsidR="009B0209" w:rsidRPr="00B6396A">
        <w:rPr>
          <w:rFonts w:eastAsia="標楷體" w:hint="eastAsia"/>
          <w:u w:val="single"/>
        </w:rPr>
        <w:t xml:space="preserve"> </w:t>
      </w:r>
      <w:r w:rsidRPr="00B6396A">
        <w:rPr>
          <w:rFonts w:eastAsia="標楷體"/>
          <w:u w:val="single"/>
        </w:rPr>
        <w:t xml:space="preserve"> </w:t>
      </w:r>
      <w:r w:rsidR="007A7492" w:rsidRPr="00B6396A">
        <w:rPr>
          <w:rFonts w:eastAsia="標楷體" w:hint="eastAsia"/>
          <w:u w:val="single"/>
        </w:rPr>
        <w:t xml:space="preserve"> </w:t>
      </w:r>
      <w:r w:rsidRPr="00B6396A">
        <w:rPr>
          <w:rFonts w:eastAsia="標楷體"/>
          <w:u w:val="single"/>
        </w:rPr>
        <w:t xml:space="preserve">    </w:t>
      </w:r>
      <w:r w:rsidRPr="00B6396A">
        <w:rPr>
          <w:rFonts w:eastAsia="標楷體"/>
        </w:rPr>
        <w:t>、</w:t>
      </w:r>
      <w:r w:rsidR="00B07E6D" w:rsidRPr="00B6396A">
        <w:rPr>
          <w:rFonts w:eastAsia="標楷體"/>
          <w:u w:val="single"/>
        </w:rPr>
        <w:t xml:space="preserve">　　</w:t>
      </w:r>
      <w:r w:rsidR="00146E46" w:rsidRPr="00B6396A">
        <w:rPr>
          <w:rFonts w:eastAsia="標楷體" w:hint="eastAsia"/>
          <w:u w:val="single"/>
        </w:rPr>
        <w:t xml:space="preserve"> </w:t>
      </w:r>
      <w:r w:rsidR="00B07E6D" w:rsidRPr="00B6396A">
        <w:rPr>
          <w:rFonts w:eastAsia="標楷體"/>
          <w:u w:val="single"/>
        </w:rPr>
        <w:t xml:space="preserve">　</w:t>
      </w:r>
      <w:r w:rsidR="007A7492" w:rsidRPr="00B6396A">
        <w:rPr>
          <w:rFonts w:eastAsia="標楷體" w:hint="eastAsia"/>
          <w:u w:val="single"/>
        </w:rPr>
        <w:t xml:space="preserve"> </w:t>
      </w:r>
      <w:r w:rsidR="00B07E6D" w:rsidRPr="00B6396A">
        <w:rPr>
          <w:rFonts w:eastAsia="標楷體"/>
          <w:u w:val="single"/>
        </w:rPr>
        <w:t xml:space="preserve">  </w:t>
      </w:r>
      <w:r w:rsidRPr="00B6396A">
        <w:rPr>
          <w:rFonts w:eastAsia="標楷體"/>
          <w:u w:val="single"/>
        </w:rPr>
        <w:t xml:space="preserve"> </w:t>
      </w:r>
      <w:r w:rsidR="007A7492" w:rsidRPr="00B6396A">
        <w:rPr>
          <w:rFonts w:eastAsia="標楷體" w:hint="eastAsia"/>
        </w:rPr>
        <w:t>、</w:t>
      </w:r>
      <w:r w:rsidR="007A7492" w:rsidRPr="00B6396A">
        <w:rPr>
          <w:rFonts w:eastAsia="標楷體" w:hint="eastAsia"/>
          <w:u w:val="single"/>
        </w:rPr>
        <w:t xml:space="preserve">             </w:t>
      </w:r>
    </w:p>
    <w:p w14:paraId="5243A485" w14:textId="08206E20" w:rsidR="008F40F9" w:rsidRPr="00B6396A" w:rsidRDefault="00B42073" w:rsidP="00C72ACE">
      <w:pPr>
        <w:spacing w:afterLines="30" w:after="108" w:line="0" w:lineRule="atLeast"/>
        <w:jc w:val="both"/>
        <w:rPr>
          <w:rFonts w:eastAsia="標楷體"/>
        </w:rPr>
      </w:pPr>
      <w:r w:rsidRPr="00B6396A">
        <w:rPr>
          <w:rFonts w:eastAsia="標楷體" w:hint="eastAsia"/>
        </w:rPr>
        <w:t>所</w:t>
      </w:r>
      <w:r w:rsidR="00E828E0" w:rsidRPr="00B6396A">
        <w:rPr>
          <w:rFonts w:eastAsia="標楷體"/>
        </w:rPr>
        <w:t>設計之教案</w:t>
      </w:r>
      <w:r w:rsidRPr="00B6396A">
        <w:rPr>
          <w:rFonts w:eastAsia="標楷體" w:hint="eastAsia"/>
        </w:rPr>
        <w:t>，用以參與</w:t>
      </w:r>
      <w:r w:rsidR="00E828E0" w:rsidRPr="00B6396A">
        <w:rPr>
          <w:rFonts w:eastAsia="標楷體"/>
        </w:rPr>
        <w:t>國立</w:t>
      </w:r>
      <w:r w:rsidR="00431DD5" w:rsidRPr="00B6396A">
        <w:rPr>
          <w:rFonts w:eastAsia="標楷體"/>
        </w:rPr>
        <w:t>臺中教育</w:t>
      </w:r>
      <w:r w:rsidR="000C2C32" w:rsidRPr="00B6396A">
        <w:rPr>
          <w:rFonts w:eastAsia="標楷體"/>
        </w:rPr>
        <w:t>大學</w:t>
      </w:r>
      <w:r w:rsidR="00E9078F" w:rsidRPr="00B6396A">
        <w:rPr>
          <w:rFonts w:eastAsia="標楷體" w:hint="eastAsia"/>
        </w:rPr>
        <w:t>雙語</w:t>
      </w:r>
      <w:r w:rsidR="000C2C32" w:rsidRPr="00B6396A">
        <w:rPr>
          <w:rFonts w:eastAsia="標楷體" w:hint="eastAsia"/>
        </w:rPr>
        <w:t>教學研究中心</w:t>
      </w:r>
      <w:r w:rsidR="000C2C32" w:rsidRPr="00B6396A">
        <w:rPr>
          <w:rFonts w:eastAsia="標楷體"/>
        </w:rPr>
        <w:t>所</w:t>
      </w:r>
      <w:r w:rsidR="000C2C32" w:rsidRPr="00B6396A">
        <w:rPr>
          <w:rFonts w:eastAsia="標楷體" w:hint="eastAsia"/>
        </w:rPr>
        <w:t>舉</w:t>
      </w:r>
      <w:r w:rsidR="000C2C32" w:rsidRPr="00B6396A">
        <w:rPr>
          <w:rFonts w:eastAsia="標楷體"/>
        </w:rPr>
        <w:t>辦</w:t>
      </w:r>
      <w:r w:rsidRPr="00B6396A">
        <w:rPr>
          <w:rFonts w:eastAsia="標楷體" w:hint="eastAsia"/>
        </w:rPr>
        <w:t>之</w:t>
      </w:r>
      <w:r w:rsidR="00E828E0" w:rsidRPr="00B6396A">
        <w:rPr>
          <w:rFonts w:eastAsia="標楷體"/>
        </w:rPr>
        <w:t>「</w:t>
      </w:r>
      <w:r w:rsidR="000C2C32" w:rsidRPr="00B6396A">
        <w:rPr>
          <w:rFonts w:eastAsia="標楷體"/>
        </w:rPr>
        <w:t>國民小學教育階段雙語教學</w:t>
      </w:r>
      <w:r w:rsidR="00F024C8" w:rsidRPr="00B6396A">
        <w:rPr>
          <w:rFonts w:eastAsia="標楷體" w:hint="eastAsia"/>
        </w:rPr>
        <w:t>教</w:t>
      </w:r>
      <w:r w:rsidR="000C2C32" w:rsidRPr="00B6396A">
        <w:rPr>
          <w:rFonts w:eastAsia="標楷體"/>
        </w:rPr>
        <w:t>案</w:t>
      </w:r>
      <w:r w:rsidR="000C2C32" w:rsidRPr="00B6396A">
        <w:rPr>
          <w:rFonts w:eastAsia="標楷體" w:hint="eastAsia"/>
        </w:rPr>
        <w:t>競賽</w:t>
      </w:r>
      <w:r w:rsidRPr="00B6396A">
        <w:rPr>
          <w:rFonts w:eastAsia="標楷體"/>
        </w:rPr>
        <w:t>」</w:t>
      </w:r>
      <w:r w:rsidRPr="00B6396A">
        <w:rPr>
          <w:rFonts w:eastAsia="標楷體" w:hint="eastAsia"/>
        </w:rPr>
        <w:t>，</w:t>
      </w:r>
      <w:r w:rsidR="00D97F97" w:rsidRPr="00B6396A">
        <w:rPr>
          <w:rFonts w:eastAsia="標楷體"/>
        </w:rPr>
        <w:t>經評審</w:t>
      </w:r>
      <w:r w:rsidR="00D97F97" w:rsidRPr="00B6396A">
        <w:rPr>
          <w:rFonts w:eastAsia="標楷體" w:hint="eastAsia"/>
        </w:rPr>
        <w:t>獲</w:t>
      </w:r>
      <w:r w:rsidR="00E828E0" w:rsidRPr="00B6396A">
        <w:rPr>
          <w:rFonts w:eastAsia="標楷體"/>
        </w:rPr>
        <w:t>選後，其著作財產權為</w:t>
      </w:r>
      <w:r w:rsidR="00AF4FAC" w:rsidRPr="00B6396A">
        <w:rPr>
          <w:rFonts w:eastAsia="標楷體"/>
        </w:rPr>
        <w:t>該</w:t>
      </w:r>
      <w:r w:rsidR="00AF4FAC" w:rsidRPr="00B6396A">
        <w:rPr>
          <w:rFonts w:eastAsia="標楷體" w:hint="eastAsia"/>
        </w:rPr>
        <w:t>中心</w:t>
      </w:r>
      <w:r w:rsidR="00ED45E9" w:rsidRPr="00B6396A">
        <w:rPr>
          <w:rFonts w:eastAsia="標楷體"/>
        </w:rPr>
        <w:t>及教育部</w:t>
      </w:r>
      <w:r w:rsidR="00E828E0" w:rsidRPr="00B6396A">
        <w:rPr>
          <w:rFonts w:eastAsia="標楷體"/>
        </w:rPr>
        <w:t>所擁有。</w:t>
      </w:r>
      <w:r w:rsidR="0049523B" w:rsidRPr="00B6396A">
        <w:rPr>
          <w:rFonts w:eastAsia="標楷體"/>
        </w:rPr>
        <w:t>在此</w:t>
      </w:r>
      <w:r w:rsidR="00E828E0" w:rsidRPr="00B6396A">
        <w:rPr>
          <w:rFonts w:eastAsia="標楷體"/>
        </w:rPr>
        <w:t>同意可將該項教材、教案等予以重製、公開發表或發行，並應註明該教材、教案等為本</w:t>
      </w:r>
      <w:r w:rsidR="0049523B" w:rsidRPr="00B6396A">
        <w:rPr>
          <w:rFonts w:eastAsia="標楷體"/>
        </w:rPr>
        <w:t>小組成員共同</w:t>
      </w:r>
      <w:r w:rsidR="00D97F97" w:rsidRPr="00B6396A">
        <w:rPr>
          <w:rFonts w:eastAsia="標楷體"/>
        </w:rPr>
        <w:t>著作</w:t>
      </w:r>
      <w:r w:rsidR="00D97F97" w:rsidRPr="00B6396A">
        <w:rPr>
          <w:rFonts w:eastAsia="標楷體" w:hint="eastAsia"/>
        </w:rPr>
        <w:t>，</w:t>
      </w:r>
      <w:r w:rsidR="00E828E0" w:rsidRPr="00B6396A">
        <w:rPr>
          <w:rFonts w:eastAsia="標楷體"/>
        </w:rPr>
        <w:t>並</w:t>
      </w:r>
      <w:r w:rsidR="00F024C8" w:rsidRPr="00B6396A">
        <w:rPr>
          <w:rFonts w:eastAsia="標楷體" w:hint="eastAsia"/>
        </w:rPr>
        <w:t>可</w:t>
      </w:r>
      <w:r w:rsidRPr="00B6396A">
        <w:rPr>
          <w:rFonts w:eastAsia="標楷體"/>
        </w:rPr>
        <w:t>於著作權宣導之範圍內</w:t>
      </w:r>
      <w:r w:rsidRPr="00B6396A">
        <w:rPr>
          <w:rFonts w:ascii="標楷體" w:eastAsia="標楷體" w:hAnsi="標楷體" w:hint="eastAsia"/>
        </w:rPr>
        <w:t>(</w:t>
      </w:r>
      <w:r w:rsidRPr="00B6396A">
        <w:rPr>
          <w:rFonts w:eastAsia="標楷體"/>
        </w:rPr>
        <w:t>非營利之目的</w:t>
      </w:r>
      <w:r w:rsidRPr="00B6396A">
        <w:rPr>
          <w:rFonts w:ascii="標楷體" w:eastAsia="標楷體" w:hAnsi="標楷體" w:hint="eastAsia"/>
        </w:rPr>
        <w:t>)</w:t>
      </w:r>
      <w:r w:rsidR="00E828E0" w:rsidRPr="00B6396A">
        <w:rPr>
          <w:rFonts w:eastAsia="標楷體"/>
        </w:rPr>
        <w:t>，</w:t>
      </w:r>
      <w:r w:rsidR="00851A7A" w:rsidRPr="00B6396A">
        <w:rPr>
          <w:rFonts w:eastAsia="標楷體"/>
        </w:rPr>
        <w:t>將前項教學設計案等予以編輯或重製後，不限時間、地點、次數公開發表</w:t>
      </w:r>
      <w:r w:rsidR="00E828E0" w:rsidRPr="00B6396A">
        <w:rPr>
          <w:rFonts w:eastAsia="標楷體"/>
        </w:rPr>
        <w:t>做為教育推廣之用。</w:t>
      </w:r>
    </w:p>
    <w:p w14:paraId="080B6932" w14:textId="150BD884" w:rsidR="00E828E0" w:rsidRPr="00B6396A" w:rsidRDefault="00E06A77" w:rsidP="00CC4814">
      <w:pPr>
        <w:jc w:val="both"/>
        <w:rPr>
          <w:rFonts w:eastAsia="標楷體"/>
        </w:rPr>
      </w:pPr>
      <w:r w:rsidRPr="00B6396A">
        <w:rPr>
          <w:rFonts w:eastAsia="標楷體" w:hint="eastAsia"/>
        </w:rPr>
        <w:t xml:space="preserve">    </w:t>
      </w:r>
      <w:r w:rsidR="00E828E0" w:rsidRPr="00B6396A">
        <w:rPr>
          <w:rFonts w:eastAsia="標楷體"/>
        </w:rPr>
        <w:t>有關本</w:t>
      </w:r>
      <w:r w:rsidR="00787787" w:rsidRPr="00B6396A">
        <w:rPr>
          <w:rFonts w:eastAsia="標楷體"/>
        </w:rPr>
        <w:t>小組成員</w:t>
      </w:r>
      <w:r w:rsidR="00E828E0" w:rsidRPr="00B6396A">
        <w:rPr>
          <w:rFonts w:eastAsia="標楷體"/>
        </w:rPr>
        <w:t>參加國立</w:t>
      </w:r>
      <w:r w:rsidR="00431DD5" w:rsidRPr="00B6396A">
        <w:rPr>
          <w:rFonts w:eastAsia="標楷體"/>
        </w:rPr>
        <w:t>臺中教育</w:t>
      </w:r>
      <w:r w:rsidR="00E828E0" w:rsidRPr="00B6396A">
        <w:rPr>
          <w:rFonts w:eastAsia="標楷體"/>
        </w:rPr>
        <w:t>大學</w:t>
      </w:r>
      <w:r w:rsidR="00221FFA" w:rsidRPr="00B6396A">
        <w:rPr>
          <w:rFonts w:eastAsia="標楷體" w:hint="eastAsia"/>
        </w:rPr>
        <w:t>雙語</w:t>
      </w:r>
      <w:r w:rsidR="00D97F97" w:rsidRPr="00B6396A">
        <w:rPr>
          <w:rFonts w:eastAsia="標楷體" w:hint="eastAsia"/>
        </w:rPr>
        <w:t>教學研究中心</w:t>
      </w:r>
      <w:r w:rsidR="00D97F97" w:rsidRPr="00B6396A">
        <w:rPr>
          <w:rFonts w:eastAsia="標楷體"/>
        </w:rPr>
        <w:t>所</w:t>
      </w:r>
      <w:r w:rsidR="00D97F97" w:rsidRPr="00B6396A">
        <w:rPr>
          <w:rFonts w:eastAsia="標楷體" w:hint="eastAsia"/>
        </w:rPr>
        <w:t>舉</w:t>
      </w:r>
      <w:r w:rsidR="00D97F97" w:rsidRPr="00B6396A">
        <w:rPr>
          <w:rFonts w:eastAsia="標楷體"/>
        </w:rPr>
        <w:t>辦</w:t>
      </w:r>
      <w:r w:rsidR="00221FFA" w:rsidRPr="00B6396A">
        <w:rPr>
          <w:rFonts w:eastAsia="標楷體" w:hint="eastAsia"/>
        </w:rPr>
        <w:t>之</w:t>
      </w:r>
      <w:r w:rsidR="00D97F97" w:rsidRPr="00B6396A">
        <w:rPr>
          <w:rFonts w:eastAsia="標楷體"/>
        </w:rPr>
        <w:t>「國民小學教育階段雙語教學</w:t>
      </w:r>
      <w:r w:rsidR="00F024C8" w:rsidRPr="00B6396A">
        <w:rPr>
          <w:rFonts w:eastAsia="標楷體" w:hint="eastAsia"/>
        </w:rPr>
        <w:t>教</w:t>
      </w:r>
      <w:r w:rsidR="00D97F97" w:rsidRPr="00B6396A">
        <w:rPr>
          <w:rFonts w:eastAsia="標楷體"/>
        </w:rPr>
        <w:t>案</w:t>
      </w:r>
      <w:r w:rsidR="00D97F97" w:rsidRPr="00B6396A">
        <w:rPr>
          <w:rFonts w:eastAsia="標楷體" w:hint="eastAsia"/>
        </w:rPr>
        <w:t>競賽</w:t>
      </w:r>
      <w:r w:rsidR="00D97F97" w:rsidRPr="00B6396A">
        <w:rPr>
          <w:rFonts w:eastAsia="標楷體"/>
        </w:rPr>
        <w:t>」</w:t>
      </w:r>
      <w:r w:rsidR="00E828E0" w:rsidRPr="00B6396A">
        <w:rPr>
          <w:rFonts w:eastAsia="標楷體"/>
        </w:rPr>
        <w:t>，</w:t>
      </w:r>
      <w:r w:rsidR="00787787" w:rsidRPr="00B6396A">
        <w:rPr>
          <w:rFonts w:eastAsia="標楷體"/>
        </w:rPr>
        <w:t>聲明同意以下</w:t>
      </w:r>
      <w:r w:rsidR="00E828E0" w:rsidRPr="00B6396A">
        <w:rPr>
          <w:rFonts w:eastAsia="標楷體"/>
        </w:rPr>
        <w:t>事項：</w:t>
      </w:r>
    </w:p>
    <w:p w14:paraId="38CF65B3" w14:textId="77777777" w:rsidR="00E828E0" w:rsidRPr="00B6396A" w:rsidRDefault="00F024C8" w:rsidP="00CC4814">
      <w:pPr>
        <w:numPr>
          <w:ilvl w:val="0"/>
          <w:numId w:val="1"/>
        </w:numPr>
        <w:spacing w:line="240" w:lineRule="atLeast"/>
        <w:ind w:hangingChars="200"/>
        <w:jc w:val="both"/>
        <w:rPr>
          <w:rFonts w:eastAsia="標楷體"/>
        </w:rPr>
      </w:pPr>
      <w:r w:rsidRPr="00B6396A">
        <w:rPr>
          <w:rFonts w:eastAsia="標楷體"/>
        </w:rPr>
        <w:t>該教</w:t>
      </w:r>
      <w:r w:rsidRPr="00B6396A">
        <w:rPr>
          <w:rFonts w:eastAsia="標楷體" w:hint="eastAsia"/>
        </w:rPr>
        <w:t>案</w:t>
      </w:r>
      <w:r w:rsidR="00E828E0" w:rsidRPr="00B6396A">
        <w:rPr>
          <w:rFonts w:eastAsia="標楷體"/>
        </w:rPr>
        <w:t>內容</w:t>
      </w:r>
      <w:r w:rsidR="0029521E" w:rsidRPr="00B6396A">
        <w:rPr>
          <w:rFonts w:ascii="標楷體" w:eastAsia="標楷體" w:hAnsi="標楷體" w:hint="eastAsia"/>
        </w:rPr>
        <w:t>(</w:t>
      </w:r>
      <w:r w:rsidRPr="00B6396A">
        <w:rPr>
          <w:rFonts w:eastAsia="標楷體"/>
        </w:rPr>
        <w:t>含學習單</w:t>
      </w:r>
      <w:r w:rsidRPr="00B6396A">
        <w:rPr>
          <w:rFonts w:eastAsia="標楷體" w:hint="eastAsia"/>
        </w:rPr>
        <w:t>與評量單等</w:t>
      </w:r>
      <w:r w:rsidR="0029521E" w:rsidRPr="00B6396A">
        <w:rPr>
          <w:rFonts w:ascii="標楷體" w:eastAsia="標楷體" w:hAnsi="標楷體" w:hint="eastAsia"/>
        </w:rPr>
        <w:t>)</w:t>
      </w:r>
      <w:r w:rsidR="00E828E0" w:rsidRPr="00B6396A">
        <w:rPr>
          <w:rFonts w:eastAsia="標楷體"/>
        </w:rPr>
        <w:t>確實由本人自行創作，且無侵害他人著作權及智慧財產權之情事。</w:t>
      </w:r>
    </w:p>
    <w:p w14:paraId="077D6942" w14:textId="77777777" w:rsidR="00E828E0" w:rsidRPr="00B6396A" w:rsidRDefault="00D97F97" w:rsidP="00CC4814">
      <w:pPr>
        <w:numPr>
          <w:ilvl w:val="0"/>
          <w:numId w:val="1"/>
        </w:numPr>
        <w:spacing w:line="240" w:lineRule="atLeast"/>
        <w:ind w:hangingChars="200"/>
        <w:jc w:val="both"/>
        <w:rPr>
          <w:rFonts w:eastAsia="標楷體"/>
        </w:rPr>
      </w:pPr>
      <w:r w:rsidRPr="00B6396A">
        <w:rPr>
          <w:rFonts w:eastAsia="標楷體"/>
        </w:rPr>
        <w:t>日後如有任何侵權之糾紛，本人願意出面處理並自負法律責任，與</w:t>
      </w:r>
      <w:r w:rsidRPr="00B6396A">
        <w:rPr>
          <w:rFonts w:eastAsia="標楷體" w:hint="eastAsia"/>
        </w:rPr>
        <w:t>主辦單位</w:t>
      </w:r>
      <w:r w:rsidRPr="00B6396A">
        <w:rPr>
          <w:rFonts w:eastAsia="標楷體"/>
        </w:rPr>
        <w:t>無涉</w:t>
      </w:r>
      <w:r w:rsidRPr="00B6396A">
        <w:rPr>
          <w:rFonts w:eastAsia="標楷體" w:hint="eastAsia"/>
        </w:rPr>
        <w:t>，</w:t>
      </w:r>
      <w:r w:rsidR="00E828E0" w:rsidRPr="00B6396A">
        <w:rPr>
          <w:rFonts w:eastAsia="標楷體"/>
        </w:rPr>
        <w:t>如因此致中心有損害者，本人願負賠償之責。</w:t>
      </w:r>
    </w:p>
    <w:p w14:paraId="713BCBA9" w14:textId="4E94F67D" w:rsidR="00E828E0" w:rsidRPr="00B6396A" w:rsidRDefault="00E828E0" w:rsidP="00481CE6">
      <w:pPr>
        <w:numPr>
          <w:ilvl w:val="0"/>
          <w:numId w:val="1"/>
        </w:numPr>
        <w:spacing w:afterLines="30" w:after="108" w:line="240" w:lineRule="atLeast"/>
        <w:ind w:hangingChars="200"/>
        <w:jc w:val="both"/>
        <w:rPr>
          <w:rFonts w:eastAsia="標楷體"/>
        </w:rPr>
      </w:pPr>
      <w:r w:rsidRPr="00B6396A">
        <w:rPr>
          <w:rFonts w:eastAsia="標楷體"/>
        </w:rPr>
        <w:t>如有侵害著作權等相關法規經法院判決確定者，本人願意繳回所有</w:t>
      </w:r>
      <w:r w:rsidR="0036126C" w:rsidRPr="00B6396A">
        <w:rPr>
          <w:rFonts w:eastAsia="標楷體"/>
        </w:rPr>
        <w:t>獎勵</w:t>
      </w:r>
      <w:r w:rsidR="0036126C" w:rsidRPr="00B6396A">
        <w:rPr>
          <w:rFonts w:eastAsia="標楷體" w:hint="eastAsia"/>
        </w:rPr>
        <w:t>及相關補助</w:t>
      </w:r>
      <w:r w:rsidRPr="00B6396A">
        <w:rPr>
          <w:rFonts w:eastAsia="標楷體"/>
        </w:rPr>
        <w:t>。</w:t>
      </w:r>
    </w:p>
    <w:p w14:paraId="1E010590" w14:textId="77777777" w:rsidR="00E828E0" w:rsidRPr="00B6396A" w:rsidRDefault="00E828E0" w:rsidP="00E828E0">
      <w:pPr>
        <w:spacing w:line="240" w:lineRule="atLeast"/>
        <w:rPr>
          <w:rFonts w:eastAsia="標楷體"/>
        </w:rPr>
      </w:pPr>
      <w:r w:rsidRPr="00B6396A">
        <w:rPr>
          <w:rFonts w:eastAsia="標楷體"/>
        </w:rPr>
        <w:t>此致</w:t>
      </w:r>
    </w:p>
    <w:p w14:paraId="236B7B86" w14:textId="0FB4B039" w:rsidR="007A34A5" w:rsidRPr="00B6396A" w:rsidRDefault="008F40F9" w:rsidP="00481CE6">
      <w:pPr>
        <w:spacing w:afterLines="30" w:after="108" w:line="240" w:lineRule="atLeast"/>
        <w:rPr>
          <w:rFonts w:eastAsia="標楷體"/>
        </w:rPr>
      </w:pPr>
      <w:r w:rsidRPr="00B6396A">
        <w:rPr>
          <w:rFonts w:eastAsia="標楷體"/>
        </w:rPr>
        <w:t xml:space="preserve">    </w:t>
      </w:r>
      <w:r w:rsidR="00E828E0" w:rsidRPr="00B6396A">
        <w:rPr>
          <w:rFonts w:eastAsia="標楷體"/>
        </w:rPr>
        <w:t>國立</w:t>
      </w:r>
      <w:r w:rsidR="00431DD5" w:rsidRPr="00B6396A">
        <w:rPr>
          <w:rFonts w:eastAsia="標楷體"/>
        </w:rPr>
        <w:t>臺中教育</w:t>
      </w:r>
      <w:r w:rsidR="00E828E0" w:rsidRPr="00B6396A">
        <w:rPr>
          <w:rFonts w:eastAsia="標楷體"/>
        </w:rPr>
        <w:t>大學</w:t>
      </w:r>
    </w:p>
    <w:tbl>
      <w:tblPr>
        <w:tblStyle w:val="a4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110"/>
      </w:tblGrid>
      <w:tr w:rsidR="0093248A" w:rsidRPr="00B6396A" w14:paraId="0749FA9C" w14:textId="77777777" w:rsidTr="00DB4EE4">
        <w:tc>
          <w:tcPr>
            <w:tcW w:w="4962" w:type="dxa"/>
          </w:tcPr>
          <w:p w14:paraId="18B502E7" w14:textId="7977D83B" w:rsidR="00383F9B" w:rsidRPr="00B6396A" w:rsidRDefault="00383F9B" w:rsidP="006064B5">
            <w:pPr>
              <w:spacing w:line="240" w:lineRule="atLeast"/>
              <w:rPr>
                <w:rFonts w:eastAsia="標楷體"/>
              </w:rPr>
            </w:pPr>
            <w:r w:rsidRPr="00B6396A">
              <w:rPr>
                <w:rFonts w:eastAsia="標楷體"/>
              </w:rPr>
              <w:t>作者一</w:t>
            </w:r>
            <w:r w:rsidR="00AE1A90" w:rsidRPr="00B6396A">
              <w:rPr>
                <w:rFonts w:eastAsia="標楷體" w:hint="eastAsia"/>
              </w:rPr>
              <w:t>中文</w:t>
            </w:r>
            <w:r w:rsidRPr="00B6396A">
              <w:rPr>
                <w:rFonts w:eastAsia="標楷體"/>
              </w:rPr>
              <w:t>姓名：</w:t>
            </w:r>
            <w:r w:rsidR="00AE1A90" w:rsidRPr="00B6396A">
              <w:rPr>
                <w:rFonts w:eastAsia="標楷體"/>
              </w:rPr>
              <w:t xml:space="preserve">      </w:t>
            </w:r>
            <w:r w:rsidRPr="00B6396A">
              <w:rPr>
                <w:rFonts w:eastAsia="標楷體"/>
              </w:rPr>
              <w:t xml:space="preserve">     </w:t>
            </w:r>
            <w:r w:rsidRPr="00B6396A">
              <w:rPr>
                <w:rFonts w:eastAsia="標楷體"/>
                <w:sz w:val="16"/>
                <w:szCs w:val="16"/>
              </w:rPr>
              <w:t xml:space="preserve"> </w:t>
            </w:r>
            <w:r w:rsidR="00DB4EE4" w:rsidRPr="00B6396A">
              <w:rPr>
                <w:rFonts w:eastAsia="標楷體" w:hint="eastAsia"/>
                <w:sz w:val="16"/>
                <w:szCs w:val="16"/>
              </w:rPr>
              <w:t xml:space="preserve">    </w:t>
            </w:r>
            <w:r w:rsidR="00126308" w:rsidRPr="00B6396A">
              <w:rPr>
                <w:rFonts w:eastAsia="標楷體" w:hint="eastAsia"/>
                <w:sz w:val="16"/>
                <w:szCs w:val="16"/>
              </w:rPr>
              <w:t xml:space="preserve">　　</w:t>
            </w:r>
            <w:r w:rsidRPr="00B6396A">
              <w:rPr>
                <w:rFonts w:eastAsia="標楷體"/>
                <w:sz w:val="16"/>
                <w:szCs w:val="16"/>
              </w:rPr>
              <w:t>(</w:t>
            </w:r>
            <w:r w:rsidRPr="00B6396A">
              <w:rPr>
                <w:rFonts w:eastAsia="標楷體"/>
                <w:sz w:val="16"/>
                <w:szCs w:val="16"/>
              </w:rPr>
              <w:t>簽名</w:t>
            </w:r>
            <w:r w:rsidRPr="00B6396A">
              <w:rPr>
                <w:rFonts w:eastAsia="標楷體"/>
                <w:sz w:val="16"/>
                <w:szCs w:val="16"/>
              </w:rPr>
              <w:t>)</w:t>
            </w:r>
          </w:p>
        </w:tc>
        <w:tc>
          <w:tcPr>
            <w:tcW w:w="4110" w:type="dxa"/>
          </w:tcPr>
          <w:p w14:paraId="733D0732" w14:textId="77777777" w:rsidR="00383F9B" w:rsidRPr="00B6396A" w:rsidRDefault="00432BF3" w:rsidP="006064B5">
            <w:pPr>
              <w:pStyle w:val="af6"/>
              <w:spacing w:before="0" w:beforeAutospacing="0" w:after="0" w:afterAutospacing="0" w:line="240" w:lineRule="atLeast"/>
              <w:rPr>
                <w:rFonts w:ascii="Times New Roman" w:eastAsia="標楷體" w:hAnsi="Times New Roman"/>
                <w:lang w:eastAsia="zh-TW"/>
              </w:rPr>
            </w:pPr>
            <w:r w:rsidRPr="00B6396A">
              <w:rPr>
                <w:rFonts w:ascii="Times New Roman" w:eastAsia="標楷體" w:hAnsi="Times New Roman"/>
              </w:rPr>
              <w:t>身分證</w:t>
            </w:r>
            <w:r w:rsidR="00383F9B" w:rsidRPr="00B6396A">
              <w:rPr>
                <w:rFonts w:ascii="Times New Roman" w:eastAsia="標楷體" w:hAnsi="Times New Roman"/>
              </w:rPr>
              <w:t>號：</w:t>
            </w:r>
          </w:p>
        </w:tc>
      </w:tr>
      <w:tr w:rsidR="0093248A" w:rsidRPr="00B6396A" w14:paraId="453DF646" w14:textId="77777777" w:rsidTr="00DB4EE4">
        <w:tc>
          <w:tcPr>
            <w:tcW w:w="4962" w:type="dxa"/>
          </w:tcPr>
          <w:p w14:paraId="5BD7CCFC" w14:textId="10F030CA" w:rsidR="00AE1A90" w:rsidRPr="00B6396A" w:rsidRDefault="00AE1A90" w:rsidP="006064B5">
            <w:pPr>
              <w:pStyle w:val="af6"/>
              <w:spacing w:before="0" w:beforeAutospacing="0" w:after="0" w:afterAutospacing="0" w:line="240" w:lineRule="atLeast"/>
              <w:rPr>
                <w:rFonts w:ascii="Times New Roman" w:eastAsia="標楷體" w:hAnsi="Times New Roman"/>
              </w:rPr>
            </w:pPr>
            <w:r w:rsidRPr="00B6396A">
              <w:rPr>
                <w:rFonts w:ascii="Times New Roman" w:eastAsia="標楷體" w:hAnsi="Times New Roman" w:hint="eastAsia"/>
                <w:lang w:eastAsia="zh-TW"/>
              </w:rPr>
              <w:t xml:space="preserve">    </w:t>
            </w:r>
            <w:r w:rsidRPr="00B6396A">
              <w:rPr>
                <w:rFonts w:ascii="Times New Roman" w:eastAsia="標楷體" w:hAnsi="Times New Roman" w:hint="eastAsia"/>
                <w:lang w:eastAsia="zh-TW"/>
              </w:rPr>
              <w:t>護照外文名：</w:t>
            </w:r>
          </w:p>
          <w:p w14:paraId="3C1FE673" w14:textId="62F493D2" w:rsidR="00383F9B" w:rsidRPr="00B6396A" w:rsidRDefault="00383F9B" w:rsidP="006064B5">
            <w:pPr>
              <w:pStyle w:val="af6"/>
              <w:spacing w:before="0" w:beforeAutospacing="0" w:after="0" w:afterAutospacing="0" w:line="240" w:lineRule="atLeast"/>
              <w:rPr>
                <w:rFonts w:ascii="Times New Roman" w:eastAsia="標楷體" w:hAnsi="Times New Roman"/>
                <w:lang w:eastAsia="zh-TW"/>
              </w:rPr>
            </w:pPr>
            <w:r w:rsidRPr="00B6396A">
              <w:rPr>
                <w:rFonts w:ascii="Times New Roman" w:eastAsia="標楷體" w:hAnsi="Times New Roman"/>
              </w:rPr>
              <w:t>聯絡電話：</w:t>
            </w:r>
          </w:p>
        </w:tc>
        <w:tc>
          <w:tcPr>
            <w:tcW w:w="4110" w:type="dxa"/>
          </w:tcPr>
          <w:p w14:paraId="2ED890F6" w14:textId="77777777" w:rsidR="00383F9B" w:rsidRPr="00B6396A" w:rsidRDefault="00383F9B" w:rsidP="006064B5">
            <w:pPr>
              <w:spacing w:line="240" w:lineRule="atLeast"/>
              <w:rPr>
                <w:rFonts w:eastAsia="標楷體"/>
              </w:rPr>
            </w:pPr>
            <w:r w:rsidRPr="00B6396A">
              <w:rPr>
                <w:rFonts w:eastAsia="標楷體"/>
              </w:rPr>
              <w:t>電子郵件：</w:t>
            </w:r>
          </w:p>
        </w:tc>
      </w:tr>
      <w:tr w:rsidR="0093248A" w:rsidRPr="00B6396A" w14:paraId="0E3BDB33" w14:textId="77777777" w:rsidTr="00DB4EE4">
        <w:tc>
          <w:tcPr>
            <w:tcW w:w="9072" w:type="dxa"/>
            <w:gridSpan w:val="2"/>
          </w:tcPr>
          <w:p w14:paraId="751DAB27" w14:textId="77777777" w:rsidR="00383F9B" w:rsidRPr="00B6396A" w:rsidRDefault="00383F9B" w:rsidP="006064B5">
            <w:pPr>
              <w:spacing w:line="240" w:lineRule="atLeast"/>
              <w:rPr>
                <w:rFonts w:eastAsia="標楷體"/>
              </w:rPr>
            </w:pPr>
            <w:r w:rsidRPr="00B6396A">
              <w:rPr>
                <w:rFonts w:eastAsia="標楷體"/>
              </w:rPr>
              <w:t>聯絡地址：</w:t>
            </w:r>
          </w:p>
        </w:tc>
      </w:tr>
    </w:tbl>
    <w:tbl>
      <w:tblPr>
        <w:tblStyle w:val="a4"/>
        <w:tblpPr w:leftFromText="180" w:rightFromText="180" w:vertAnchor="text" w:horzAnchor="margin" w:tblpY="92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110"/>
      </w:tblGrid>
      <w:tr w:rsidR="0093248A" w:rsidRPr="00B6396A" w14:paraId="6418E61B" w14:textId="77777777" w:rsidTr="00DB4EE4">
        <w:tc>
          <w:tcPr>
            <w:tcW w:w="4962" w:type="dxa"/>
          </w:tcPr>
          <w:p w14:paraId="2954F9E3" w14:textId="25170644" w:rsidR="00811BB2" w:rsidRPr="00B6396A" w:rsidRDefault="00811BB2" w:rsidP="00126308">
            <w:pPr>
              <w:spacing w:line="240" w:lineRule="atLeast"/>
              <w:rPr>
                <w:rFonts w:eastAsia="標楷體"/>
              </w:rPr>
            </w:pPr>
            <w:r w:rsidRPr="00B6396A">
              <w:rPr>
                <w:rFonts w:eastAsia="標楷體"/>
              </w:rPr>
              <w:t>作者二</w:t>
            </w:r>
            <w:r w:rsidR="00AE1A90" w:rsidRPr="00B6396A">
              <w:rPr>
                <w:rFonts w:eastAsia="標楷體" w:hint="eastAsia"/>
              </w:rPr>
              <w:t>中文</w:t>
            </w:r>
            <w:r w:rsidRPr="00B6396A">
              <w:rPr>
                <w:rFonts w:eastAsia="標楷體"/>
              </w:rPr>
              <w:t>姓名：</w:t>
            </w:r>
            <w:r w:rsidR="00AE1A90" w:rsidRPr="00B6396A">
              <w:rPr>
                <w:rFonts w:eastAsia="標楷體"/>
              </w:rPr>
              <w:t xml:space="preserve">         </w:t>
            </w:r>
            <w:r w:rsidR="00AE1A90" w:rsidRPr="00B6396A">
              <w:rPr>
                <w:rFonts w:eastAsia="標楷體" w:hint="eastAsia"/>
              </w:rPr>
              <w:t xml:space="preserve"> </w:t>
            </w:r>
            <w:r w:rsidRPr="00B6396A">
              <w:rPr>
                <w:rFonts w:eastAsia="標楷體"/>
              </w:rPr>
              <w:t xml:space="preserve"> </w:t>
            </w:r>
            <w:r w:rsidRPr="00B6396A">
              <w:rPr>
                <w:rFonts w:eastAsia="標楷體"/>
                <w:sz w:val="16"/>
                <w:szCs w:val="16"/>
              </w:rPr>
              <w:t xml:space="preserve"> </w:t>
            </w:r>
            <w:r w:rsidR="00126308" w:rsidRPr="00B6396A">
              <w:rPr>
                <w:rFonts w:eastAsia="標楷體" w:hint="eastAsia"/>
                <w:sz w:val="16"/>
                <w:szCs w:val="16"/>
              </w:rPr>
              <w:t xml:space="preserve">  </w:t>
            </w:r>
            <w:r w:rsidR="00DB4EE4" w:rsidRPr="00B6396A">
              <w:rPr>
                <w:rFonts w:eastAsia="標楷體" w:hint="eastAsia"/>
                <w:sz w:val="16"/>
                <w:szCs w:val="16"/>
              </w:rPr>
              <w:t xml:space="preserve">    </w:t>
            </w:r>
            <w:r w:rsidR="00126308" w:rsidRPr="00B6396A">
              <w:rPr>
                <w:rFonts w:eastAsia="標楷體" w:hint="eastAsia"/>
                <w:sz w:val="16"/>
                <w:szCs w:val="16"/>
              </w:rPr>
              <w:t xml:space="preserve">  </w:t>
            </w:r>
            <w:r w:rsidRPr="00B6396A">
              <w:rPr>
                <w:rFonts w:eastAsia="標楷體"/>
                <w:sz w:val="16"/>
                <w:szCs w:val="16"/>
              </w:rPr>
              <w:t>(</w:t>
            </w:r>
            <w:r w:rsidRPr="00B6396A">
              <w:rPr>
                <w:rFonts w:eastAsia="標楷體"/>
                <w:sz w:val="16"/>
                <w:szCs w:val="16"/>
              </w:rPr>
              <w:t>簽名</w:t>
            </w:r>
            <w:r w:rsidRPr="00B6396A">
              <w:rPr>
                <w:rFonts w:eastAsia="標楷體"/>
                <w:sz w:val="16"/>
                <w:szCs w:val="16"/>
              </w:rPr>
              <w:t>)</w:t>
            </w:r>
          </w:p>
        </w:tc>
        <w:tc>
          <w:tcPr>
            <w:tcW w:w="4110" w:type="dxa"/>
          </w:tcPr>
          <w:p w14:paraId="3C034272" w14:textId="77777777" w:rsidR="00811BB2" w:rsidRPr="00B6396A" w:rsidRDefault="00432BF3" w:rsidP="00811BB2">
            <w:pPr>
              <w:pStyle w:val="af6"/>
              <w:spacing w:before="0" w:beforeAutospacing="0" w:after="0" w:afterAutospacing="0" w:line="240" w:lineRule="atLeast"/>
              <w:rPr>
                <w:rFonts w:ascii="Times New Roman" w:eastAsia="標楷體" w:hAnsi="Times New Roman"/>
                <w:lang w:eastAsia="zh-TW"/>
              </w:rPr>
            </w:pPr>
            <w:r w:rsidRPr="00B6396A">
              <w:rPr>
                <w:rFonts w:ascii="Times New Roman" w:eastAsia="標楷體" w:hAnsi="Times New Roman"/>
              </w:rPr>
              <w:t>身分證</w:t>
            </w:r>
            <w:r w:rsidR="00811BB2" w:rsidRPr="00B6396A">
              <w:rPr>
                <w:rFonts w:ascii="Times New Roman" w:eastAsia="標楷體" w:hAnsi="Times New Roman"/>
              </w:rPr>
              <w:t>號：</w:t>
            </w:r>
          </w:p>
        </w:tc>
      </w:tr>
      <w:tr w:rsidR="0093248A" w:rsidRPr="00B6396A" w14:paraId="02F2695C" w14:textId="77777777" w:rsidTr="00DB4EE4">
        <w:tc>
          <w:tcPr>
            <w:tcW w:w="4962" w:type="dxa"/>
          </w:tcPr>
          <w:p w14:paraId="6C78941E" w14:textId="18B69C2C" w:rsidR="00AE1A90" w:rsidRPr="00B6396A" w:rsidRDefault="00AE1A90" w:rsidP="00811BB2">
            <w:pPr>
              <w:pStyle w:val="af6"/>
              <w:spacing w:before="0" w:beforeAutospacing="0" w:after="0" w:afterAutospacing="0" w:line="240" w:lineRule="atLeast"/>
              <w:rPr>
                <w:rFonts w:ascii="Times New Roman" w:eastAsia="標楷體" w:hAnsi="Times New Roman"/>
              </w:rPr>
            </w:pPr>
            <w:r w:rsidRPr="00B6396A">
              <w:rPr>
                <w:rFonts w:ascii="Times New Roman" w:eastAsia="標楷體" w:hAnsi="Times New Roman" w:hint="eastAsia"/>
                <w:lang w:eastAsia="zh-TW"/>
              </w:rPr>
              <w:t xml:space="preserve">    </w:t>
            </w:r>
            <w:r w:rsidRPr="00B6396A">
              <w:rPr>
                <w:rFonts w:ascii="Times New Roman" w:eastAsia="標楷體" w:hAnsi="Times New Roman" w:hint="eastAsia"/>
                <w:lang w:eastAsia="zh-TW"/>
              </w:rPr>
              <w:t>護照外文名：</w:t>
            </w:r>
          </w:p>
          <w:p w14:paraId="2A4079B8" w14:textId="463B4FFE" w:rsidR="00811BB2" w:rsidRPr="00B6396A" w:rsidRDefault="00811BB2" w:rsidP="00811BB2">
            <w:pPr>
              <w:pStyle w:val="af6"/>
              <w:spacing w:before="0" w:beforeAutospacing="0" w:after="0" w:afterAutospacing="0" w:line="240" w:lineRule="atLeast"/>
              <w:rPr>
                <w:rFonts w:ascii="Times New Roman" w:eastAsia="標楷體" w:hAnsi="Times New Roman"/>
                <w:lang w:eastAsia="zh-TW"/>
              </w:rPr>
            </w:pPr>
            <w:r w:rsidRPr="00B6396A">
              <w:rPr>
                <w:rFonts w:ascii="Times New Roman" w:eastAsia="標楷體" w:hAnsi="Times New Roman"/>
              </w:rPr>
              <w:t>聯絡電話：</w:t>
            </w:r>
          </w:p>
        </w:tc>
        <w:tc>
          <w:tcPr>
            <w:tcW w:w="4110" w:type="dxa"/>
          </w:tcPr>
          <w:p w14:paraId="068A4E81" w14:textId="77777777" w:rsidR="00811BB2" w:rsidRPr="00B6396A" w:rsidRDefault="00811BB2" w:rsidP="00811BB2">
            <w:pPr>
              <w:spacing w:line="240" w:lineRule="atLeast"/>
              <w:rPr>
                <w:rFonts w:eastAsia="標楷體"/>
              </w:rPr>
            </w:pPr>
            <w:r w:rsidRPr="00B6396A">
              <w:rPr>
                <w:rFonts w:eastAsia="標楷體"/>
              </w:rPr>
              <w:t>電子郵件：</w:t>
            </w:r>
          </w:p>
        </w:tc>
      </w:tr>
      <w:tr w:rsidR="0093248A" w:rsidRPr="00B6396A" w14:paraId="7E1EA81C" w14:textId="77777777" w:rsidTr="00DB4EE4">
        <w:tc>
          <w:tcPr>
            <w:tcW w:w="9072" w:type="dxa"/>
            <w:gridSpan w:val="2"/>
          </w:tcPr>
          <w:p w14:paraId="28C08E45" w14:textId="77777777" w:rsidR="00811BB2" w:rsidRPr="00B6396A" w:rsidRDefault="00811BB2" w:rsidP="00811BB2">
            <w:pPr>
              <w:spacing w:line="240" w:lineRule="atLeast"/>
              <w:rPr>
                <w:rFonts w:eastAsia="標楷體"/>
              </w:rPr>
            </w:pPr>
            <w:r w:rsidRPr="00B6396A">
              <w:rPr>
                <w:rFonts w:eastAsia="標楷體"/>
              </w:rPr>
              <w:t>聯絡地址：</w:t>
            </w:r>
          </w:p>
        </w:tc>
      </w:tr>
    </w:tbl>
    <w:tbl>
      <w:tblPr>
        <w:tblStyle w:val="a4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110"/>
      </w:tblGrid>
      <w:tr w:rsidR="0093248A" w:rsidRPr="00B6396A" w14:paraId="1C56570C" w14:textId="77777777" w:rsidTr="00DB4EE4">
        <w:tc>
          <w:tcPr>
            <w:tcW w:w="4962" w:type="dxa"/>
          </w:tcPr>
          <w:p w14:paraId="7924301B" w14:textId="5FB40376" w:rsidR="00383F9B" w:rsidRPr="00B6396A" w:rsidRDefault="00383F9B" w:rsidP="006064B5">
            <w:pPr>
              <w:spacing w:line="240" w:lineRule="atLeast"/>
              <w:rPr>
                <w:rFonts w:eastAsia="標楷體"/>
              </w:rPr>
            </w:pPr>
            <w:r w:rsidRPr="00B6396A">
              <w:rPr>
                <w:rFonts w:eastAsia="標楷體"/>
              </w:rPr>
              <w:t>作者三</w:t>
            </w:r>
            <w:r w:rsidR="00AE1A90" w:rsidRPr="00B6396A">
              <w:rPr>
                <w:rFonts w:eastAsia="標楷體" w:hint="eastAsia"/>
              </w:rPr>
              <w:t>中文</w:t>
            </w:r>
            <w:r w:rsidRPr="00B6396A">
              <w:rPr>
                <w:rFonts w:eastAsia="標楷體"/>
              </w:rPr>
              <w:t>姓名：</w:t>
            </w:r>
            <w:r w:rsidR="00AE1A90" w:rsidRPr="00B6396A">
              <w:rPr>
                <w:rFonts w:eastAsia="標楷體"/>
              </w:rPr>
              <w:t xml:space="preserve">      </w:t>
            </w:r>
            <w:r w:rsidRPr="00B6396A">
              <w:rPr>
                <w:rFonts w:eastAsia="標楷體"/>
              </w:rPr>
              <w:t xml:space="preserve">     </w:t>
            </w:r>
            <w:r w:rsidRPr="00B6396A">
              <w:rPr>
                <w:rFonts w:eastAsia="標楷體"/>
                <w:sz w:val="16"/>
                <w:szCs w:val="16"/>
              </w:rPr>
              <w:t xml:space="preserve"> </w:t>
            </w:r>
            <w:r w:rsidR="00126308" w:rsidRPr="00B6396A">
              <w:rPr>
                <w:rFonts w:eastAsia="標楷體" w:hint="eastAsia"/>
                <w:sz w:val="16"/>
                <w:szCs w:val="16"/>
              </w:rPr>
              <w:t xml:space="preserve">  </w:t>
            </w:r>
            <w:r w:rsidR="00DB4EE4" w:rsidRPr="00B6396A">
              <w:rPr>
                <w:rFonts w:eastAsia="標楷體" w:hint="eastAsia"/>
                <w:sz w:val="16"/>
                <w:szCs w:val="16"/>
              </w:rPr>
              <w:t xml:space="preserve">    </w:t>
            </w:r>
            <w:r w:rsidR="00126308" w:rsidRPr="00B6396A">
              <w:rPr>
                <w:rFonts w:eastAsia="標楷體" w:hint="eastAsia"/>
                <w:sz w:val="16"/>
                <w:szCs w:val="16"/>
              </w:rPr>
              <w:t xml:space="preserve">  </w:t>
            </w:r>
            <w:r w:rsidRPr="00B6396A">
              <w:rPr>
                <w:rFonts w:eastAsia="標楷體"/>
                <w:sz w:val="16"/>
                <w:szCs w:val="16"/>
              </w:rPr>
              <w:t>(</w:t>
            </w:r>
            <w:r w:rsidR="00126308" w:rsidRPr="00B6396A">
              <w:rPr>
                <w:rFonts w:eastAsia="標楷體"/>
                <w:sz w:val="16"/>
                <w:szCs w:val="16"/>
              </w:rPr>
              <w:t>簽名</w:t>
            </w:r>
            <w:r w:rsidRPr="00B6396A">
              <w:rPr>
                <w:rFonts w:eastAsia="標楷體"/>
                <w:sz w:val="16"/>
                <w:szCs w:val="16"/>
              </w:rPr>
              <w:t>)</w:t>
            </w:r>
          </w:p>
        </w:tc>
        <w:tc>
          <w:tcPr>
            <w:tcW w:w="4110" w:type="dxa"/>
          </w:tcPr>
          <w:p w14:paraId="7C567869" w14:textId="77777777" w:rsidR="00383F9B" w:rsidRPr="00B6396A" w:rsidRDefault="00432BF3" w:rsidP="006064B5">
            <w:pPr>
              <w:pStyle w:val="af6"/>
              <w:spacing w:before="0" w:beforeAutospacing="0" w:after="0" w:afterAutospacing="0" w:line="240" w:lineRule="atLeast"/>
              <w:rPr>
                <w:rFonts w:ascii="Times New Roman" w:eastAsia="標楷體" w:hAnsi="Times New Roman"/>
                <w:lang w:eastAsia="zh-TW"/>
              </w:rPr>
            </w:pPr>
            <w:r w:rsidRPr="00B6396A">
              <w:rPr>
                <w:rFonts w:ascii="Times New Roman" w:eastAsia="標楷體" w:hAnsi="Times New Roman"/>
              </w:rPr>
              <w:t>身分證</w:t>
            </w:r>
            <w:r w:rsidR="00383F9B" w:rsidRPr="00B6396A">
              <w:rPr>
                <w:rFonts w:ascii="Times New Roman" w:eastAsia="標楷體" w:hAnsi="Times New Roman"/>
              </w:rPr>
              <w:t>號：</w:t>
            </w:r>
          </w:p>
        </w:tc>
      </w:tr>
      <w:tr w:rsidR="0093248A" w:rsidRPr="00B6396A" w14:paraId="6C1F1A87" w14:textId="77777777" w:rsidTr="00DB4EE4">
        <w:tc>
          <w:tcPr>
            <w:tcW w:w="4962" w:type="dxa"/>
          </w:tcPr>
          <w:p w14:paraId="7CB6474B" w14:textId="499CBC40" w:rsidR="00AE1A90" w:rsidRPr="00B6396A" w:rsidRDefault="00AE1A90" w:rsidP="006064B5">
            <w:pPr>
              <w:pStyle w:val="af6"/>
              <w:spacing w:before="0" w:beforeAutospacing="0" w:after="0" w:afterAutospacing="0" w:line="240" w:lineRule="atLeast"/>
              <w:rPr>
                <w:rFonts w:ascii="Times New Roman" w:eastAsia="標楷體" w:hAnsi="Times New Roman"/>
              </w:rPr>
            </w:pPr>
            <w:r w:rsidRPr="00B6396A">
              <w:rPr>
                <w:rFonts w:ascii="Times New Roman" w:eastAsia="標楷體" w:hAnsi="Times New Roman" w:hint="eastAsia"/>
                <w:lang w:eastAsia="zh-TW"/>
              </w:rPr>
              <w:t xml:space="preserve">    </w:t>
            </w:r>
            <w:r w:rsidRPr="00B6396A">
              <w:rPr>
                <w:rFonts w:ascii="Times New Roman" w:eastAsia="標楷體" w:hAnsi="Times New Roman" w:hint="eastAsia"/>
                <w:lang w:eastAsia="zh-TW"/>
              </w:rPr>
              <w:t>護照外文名：</w:t>
            </w:r>
          </w:p>
          <w:p w14:paraId="3756276D" w14:textId="61CFD1F3" w:rsidR="00383F9B" w:rsidRPr="00B6396A" w:rsidRDefault="00383F9B" w:rsidP="006064B5">
            <w:pPr>
              <w:pStyle w:val="af6"/>
              <w:spacing w:before="0" w:beforeAutospacing="0" w:after="0" w:afterAutospacing="0" w:line="240" w:lineRule="atLeast"/>
              <w:rPr>
                <w:rFonts w:ascii="Times New Roman" w:eastAsia="標楷體" w:hAnsi="Times New Roman"/>
                <w:lang w:eastAsia="zh-TW"/>
              </w:rPr>
            </w:pPr>
            <w:r w:rsidRPr="00B6396A">
              <w:rPr>
                <w:rFonts w:ascii="Times New Roman" w:eastAsia="標楷體" w:hAnsi="Times New Roman"/>
              </w:rPr>
              <w:t>聯絡電話：</w:t>
            </w:r>
          </w:p>
        </w:tc>
        <w:tc>
          <w:tcPr>
            <w:tcW w:w="4110" w:type="dxa"/>
          </w:tcPr>
          <w:p w14:paraId="7F333FAF" w14:textId="77777777" w:rsidR="00383F9B" w:rsidRPr="00B6396A" w:rsidRDefault="00383F9B" w:rsidP="006064B5">
            <w:pPr>
              <w:spacing w:line="240" w:lineRule="atLeast"/>
              <w:rPr>
                <w:rFonts w:eastAsia="標楷體"/>
              </w:rPr>
            </w:pPr>
            <w:r w:rsidRPr="00B6396A">
              <w:rPr>
                <w:rFonts w:eastAsia="標楷體"/>
              </w:rPr>
              <w:t>電子郵件：</w:t>
            </w:r>
          </w:p>
        </w:tc>
      </w:tr>
      <w:tr w:rsidR="0093248A" w:rsidRPr="00B6396A" w14:paraId="21BC8759" w14:textId="77777777" w:rsidTr="00DB4EE4">
        <w:tc>
          <w:tcPr>
            <w:tcW w:w="9072" w:type="dxa"/>
            <w:gridSpan w:val="2"/>
          </w:tcPr>
          <w:p w14:paraId="004993EC" w14:textId="77777777" w:rsidR="00383F9B" w:rsidRPr="00B6396A" w:rsidRDefault="00383F9B" w:rsidP="006064B5">
            <w:pPr>
              <w:spacing w:line="240" w:lineRule="atLeast"/>
              <w:rPr>
                <w:rFonts w:eastAsia="標楷體"/>
              </w:rPr>
            </w:pPr>
            <w:r w:rsidRPr="00B6396A">
              <w:rPr>
                <w:rFonts w:eastAsia="標楷體"/>
              </w:rPr>
              <w:t>聯絡地址：</w:t>
            </w:r>
          </w:p>
        </w:tc>
      </w:tr>
    </w:tbl>
    <w:tbl>
      <w:tblPr>
        <w:tblStyle w:val="a4"/>
        <w:tblpPr w:leftFromText="180" w:rightFromText="180" w:vertAnchor="text" w:horzAnchor="margin" w:tblpY="47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110"/>
      </w:tblGrid>
      <w:tr w:rsidR="0093248A" w:rsidRPr="00B6396A" w14:paraId="75A6F4C8" w14:textId="77777777" w:rsidTr="00DB4EE4">
        <w:tc>
          <w:tcPr>
            <w:tcW w:w="4962" w:type="dxa"/>
          </w:tcPr>
          <w:p w14:paraId="58A1272A" w14:textId="67FDDA35" w:rsidR="00811BB2" w:rsidRPr="00B6396A" w:rsidRDefault="00811BB2" w:rsidP="00811BB2">
            <w:pPr>
              <w:spacing w:line="240" w:lineRule="atLeast"/>
              <w:rPr>
                <w:rFonts w:eastAsia="標楷體"/>
              </w:rPr>
            </w:pPr>
            <w:r w:rsidRPr="00B6396A">
              <w:rPr>
                <w:rFonts w:eastAsia="標楷體"/>
              </w:rPr>
              <w:t>作者四</w:t>
            </w:r>
            <w:r w:rsidR="00AE1A90" w:rsidRPr="00B6396A">
              <w:rPr>
                <w:rFonts w:eastAsia="標楷體" w:hint="eastAsia"/>
              </w:rPr>
              <w:t>中文</w:t>
            </w:r>
            <w:r w:rsidRPr="00B6396A">
              <w:rPr>
                <w:rFonts w:eastAsia="標楷體"/>
              </w:rPr>
              <w:t>姓名：</w:t>
            </w:r>
            <w:r w:rsidR="00AE1A90" w:rsidRPr="00B6396A">
              <w:rPr>
                <w:rFonts w:eastAsia="標楷體"/>
              </w:rPr>
              <w:t xml:space="preserve">           </w:t>
            </w:r>
            <w:r w:rsidR="00126308" w:rsidRPr="00B6396A">
              <w:rPr>
                <w:rFonts w:eastAsia="標楷體" w:hint="eastAsia"/>
              </w:rPr>
              <w:t xml:space="preserve">   </w:t>
            </w:r>
            <w:r w:rsidR="00DB4EE4" w:rsidRPr="00B6396A">
              <w:rPr>
                <w:rFonts w:eastAsia="標楷體" w:hint="eastAsia"/>
              </w:rPr>
              <w:t xml:space="preserve">  </w:t>
            </w:r>
            <w:r w:rsidRPr="00B6396A">
              <w:rPr>
                <w:rFonts w:eastAsia="標楷體"/>
                <w:sz w:val="16"/>
                <w:szCs w:val="16"/>
              </w:rPr>
              <w:t xml:space="preserve"> (</w:t>
            </w:r>
            <w:r w:rsidR="00126308" w:rsidRPr="00B6396A">
              <w:rPr>
                <w:rFonts w:eastAsia="標楷體"/>
                <w:sz w:val="16"/>
                <w:szCs w:val="16"/>
              </w:rPr>
              <w:t>簽名</w:t>
            </w:r>
            <w:r w:rsidRPr="00B6396A">
              <w:rPr>
                <w:rFonts w:eastAsia="標楷體"/>
                <w:sz w:val="16"/>
                <w:szCs w:val="16"/>
              </w:rPr>
              <w:t>)</w:t>
            </w:r>
          </w:p>
        </w:tc>
        <w:tc>
          <w:tcPr>
            <w:tcW w:w="4110" w:type="dxa"/>
          </w:tcPr>
          <w:p w14:paraId="39686993" w14:textId="77777777" w:rsidR="00811BB2" w:rsidRPr="00B6396A" w:rsidRDefault="00432BF3" w:rsidP="00811BB2">
            <w:pPr>
              <w:pStyle w:val="af6"/>
              <w:spacing w:before="0" w:beforeAutospacing="0" w:after="0" w:afterAutospacing="0" w:line="240" w:lineRule="atLeast"/>
              <w:rPr>
                <w:rFonts w:ascii="Times New Roman" w:eastAsia="標楷體" w:hAnsi="Times New Roman"/>
                <w:lang w:eastAsia="zh-TW"/>
              </w:rPr>
            </w:pPr>
            <w:r w:rsidRPr="00B6396A">
              <w:rPr>
                <w:rFonts w:ascii="Times New Roman" w:eastAsia="標楷體" w:hAnsi="Times New Roman"/>
              </w:rPr>
              <w:t>身分證</w:t>
            </w:r>
            <w:r w:rsidR="00811BB2" w:rsidRPr="00B6396A">
              <w:rPr>
                <w:rFonts w:ascii="Times New Roman" w:eastAsia="標楷體" w:hAnsi="Times New Roman"/>
              </w:rPr>
              <w:t>號：</w:t>
            </w:r>
          </w:p>
        </w:tc>
      </w:tr>
      <w:tr w:rsidR="0093248A" w:rsidRPr="00B6396A" w14:paraId="2BF8AB70" w14:textId="77777777" w:rsidTr="00DB4EE4">
        <w:tc>
          <w:tcPr>
            <w:tcW w:w="4962" w:type="dxa"/>
          </w:tcPr>
          <w:p w14:paraId="0FE4157E" w14:textId="0A79CB9B" w:rsidR="00AE1A90" w:rsidRPr="00B6396A" w:rsidRDefault="00AE1A90" w:rsidP="00811BB2">
            <w:pPr>
              <w:pStyle w:val="af6"/>
              <w:spacing w:before="0" w:beforeAutospacing="0" w:after="0" w:afterAutospacing="0" w:line="240" w:lineRule="atLeast"/>
              <w:rPr>
                <w:rFonts w:ascii="Times New Roman" w:eastAsia="標楷體" w:hAnsi="Times New Roman"/>
              </w:rPr>
            </w:pPr>
            <w:r w:rsidRPr="00B6396A">
              <w:rPr>
                <w:rFonts w:ascii="Times New Roman" w:eastAsia="標楷體" w:hAnsi="Times New Roman" w:hint="eastAsia"/>
                <w:lang w:eastAsia="zh-TW"/>
              </w:rPr>
              <w:t xml:space="preserve">    </w:t>
            </w:r>
            <w:r w:rsidRPr="00B6396A">
              <w:rPr>
                <w:rFonts w:ascii="Times New Roman" w:eastAsia="標楷體" w:hAnsi="Times New Roman" w:hint="eastAsia"/>
                <w:lang w:eastAsia="zh-TW"/>
              </w:rPr>
              <w:t>護照外文名：</w:t>
            </w:r>
          </w:p>
          <w:p w14:paraId="21098855" w14:textId="1CEECABA" w:rsidR="00811BB2" w:rsidRPr="00B6396A" w:rsidRDefault="00811BB2" w:rsidP="00811BB2">
            <w:pPr>
              <w:pStyle w:val="af6"/>
              <w:spacing w:before="0" w:beforeAutospacing="0" w:after="0" w:afterAutospacing="0" w:line="240" w:lineRule="atLeast"/>
              <w:rPr>
                <w:rFonts w:ascii="Times New Roman" w:eastAsia="標楷體" w:hAnsi="Times New Roman"/>
                <w:lang w:eastAsia="zh-TW"/>
              </w:rPr>
            </w:pPr>
            <w:r w:rsidRPr="00B6396A">
              <w:rPr>
                <w:rFonts w:ascii="Times New Roman" w:eastAsia="標楷體" w:hAnsi="Times New Roman"/>
              </w:rPr>
              <w:t>聯絡電話：</w:t>
            </w:r>
          </w:p>
        </w:tc>
        <w:tc>
          <w:tcPr>
            <w:tcW w:w="4110" w:type="dxa"/>
          </w:tcPr>
          <w:p w14:paraId="05BFD91C" w14:textId="77777777" w:rsidR="00811BB2" w:rsidRPr="00B6396A" w:rsidRDefault="00811BB2" w:rsidP="00811BB2">
            <w:pPr>
              <w:spacing w:line="240" w:lineRule="atLeast"/>
              <w:rPr>
                <w:rFonts w:eastAsia="標楷體"/>
              </w:rPr>
            </w:pPr>
            <w:r w:rsidRPr="00B6396A">
              <w:rPr>
                <w:rFonts w:eastAsia="標楷體"/>
              </w:rPr>
              <w:t>電子郵件：</w:t>
            </w:r>
          </w:p>
        </w:tc>
      </w:tr>
      <w:tr w:rsidR="0093248A" w:rsidRPr="00B6396A" w14:paraId="0BEFAF69" w14:textId="77777777" w:rsidTr="00DB4EE4">
        <w:tc>
          <w:tcPr>
            <w:tcW w:w="9072" w:type="dxa"/>
            <w:gridSpan w:val="2"/>
          </w:tcPr>
          <w:p w14:paraId="7DD5BE3A" w14:textId="77777777" w:rsidR="00811BB2" w:rsidRPr="00B6396A" w:rsidRDefault="00811BB2" w:rsidP="00811BB2">
            <w:pPr>
              <w:spacing w:line="240" w:lineRule="atLeast"/>
              <w:rPr>
                <w:rFonts w:eastAsia="標楷體"/>
              </w:rPr>
            </w:pPr>
            <w:r w:rsidRPr="00B6396A">
              <w:rPr>
                <w:rFonts w:eastAsia="標楷體"/>
              </w:rPr>
              <w:t>聯絡地址：</w:t>
            </w:r>
          </w:p>
        </w:tc>
      </w:tr>
      <w:tr w:rsidR="0093248A" w:rsidRPr="00B6396A" w14:paraId="5C24FFED" w14:textId="77777777" w:rsidTr="00DB4EE4">
        <w:tc>
          <w:tcPr>
            <w:tcW w:w="9072" w:type="dxa"/>
            <w:gridSpan w:val="2"/>
          </w:tcPr>
          <w:tbl>
            <w:tblPr>
              <w:tblStyle w:val="a4"/>
              <w:tblpPr w:leftFromText="180" w:rightFromText="180" w:vertAnchor="text" w:horzAnchor="margin" w:tblpY="4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20"/>
              <w:gridCol w:w="3660"/>
            </w:tblGrid>
            <w:tr w:rsidR="0093248A" w:rsidRPr="00B6396A" w14:paraId="31FC6E76" w14:textId="77777777" w:rsidTr="00DB4EE4">
              <w:tc>
                <w:tcPr>
                  <w:tcW w:w="4820" w:type="dxa"/>
                </w:tcPr>
                <w:p w14:paraId="0528F7D6" w14:textId="43532920" w:rsidR="00C408C7" w:rsidRPr="00B6396A" w:rsidRDefault="00C408C7" w:rsidP="00C408C7">
                  <w:pPr>
                    <w:spacing w:line="240" w:lineRule="atLeast"/>
                    <w:ind w:leftChars="-44" w:hangingChars="44" w:hanging="106"/>
                    <w:rPr>
                      <w:rFonts w:eastAsia="標楷體"/>
                    </w:rPr>
                  </w:pPr>
                  <w:r w:rsidRPr="00B6396A">
                    <w:rPr>
                      <w:rFonts w:eastAsia="標楷體"/>
                    </w:rPr>
                    <w:t>作者</w:t>
                  </w:r>
                  <w:r w:rsidRPr="00B6396A">
                    <w:rPr>
                      <w:rFonts w:eastAsia="標楷體" w:hint="eastAsia"/>
                    </w:rPr>
                    <w:t>五</w:t>
                  </w:r>
                  <w:r w:rsidR="00AE1A90" w:rsidRPr="00B6396A">
                    <w:rPr>
                      <w:rFonts w:eastAsia="標楷體" w:hint="eastAsia"/>
                    </w:rPr>
                    <w:t>中文</w:t>
                  </w:r>
                  <w:r w:rsidRPr="00B6396A">
                    <w:rPr>
                      <w:rFonts w:eastAsia="標楷體"/>
                    </w:rPr>
                    <w:t>姓名：</w:t>
                  </w:r>
                  <w:r w:rsidR="00AE1A90" w:rsidRPr="00B6396A">
                    <w:rPr>
                      <w:rFonts w:eastAsia="標楷體"/>
                    </w:rPr>
                    <w:t xml:space="preserve">       </w:t>
                  </w:r>
                  <w:r w:rsidRPr="00B6396A">
                    <w:rPr>
                      <w:rFonts w:eastAsia="標楷體"/>
                    </w:rPr>
                    <w:t xml:space="preserve">    </w:t>
                  </w:r>
                  <w:r w:rsidRPr="00B6396A">
                    <w:rPr>
                      <w:rFonts w:eastAsia="標楷體"/>
                      <w:sz w:val="16"/>
                      <w:szCs w:val="16"/>
                    </w:rPr>
                    <w:t xml:space="preserve"> </w:t>
                  </w:r>
                  <w:r w:rsidR="00126308" w:rsidRPr="00B6396A">
                    <w:rPr>
                      <w:rFonts w:eastAsia="標楷體" w:hint="eastAsia"/>
                      <w:sz w:val="16"/>
                      <w:szCs w:val="16"/>
                    </w:rPr>
                    <w:t xml:space="preserve"> </w:t>
                  </w:r>
                  <w:r w:rsidR="00DB4EE4" w:rsidRPr="00B6396A">
                    <w:rPr>
                      <w:rFonts w:eastAsia="標楷體" w:hint="eastAsia"/>
                      <w:sz w:val="16"/>
                      <w:szCs w:val="16"/>
                    </w:rPr>
                    <w:t xml:space="preserve">  </w:t>
                  </w:r>
                  <w:r w:rsidR="00126308" w:rsidRPr="00B6396A">
                    <w:rPr>
                      <w:rFonts w:eastAsia="標楷體" w:hint="eastAsia"/>
                      <w:sz w:val="16"/>
                      <w:szCs w:val="16"/>
                    </w:rPr>
                    <w:t xml:space="preserve">  </w:t>
                  </w:r>
                  <w:r w:rsidR="00DB4EE4" w:rsidRPr="00B6396A">
                    <w:rPr>
                      <w:rFonts w:eastAsia="標楷體" w:hint="eastAsia"/>
                      <w:sz w:val="16"/>
                      <w:szCs w:val="16"/>
                    </w:rPr>
                    <w:t xml:space="preserve">  </w:t>
                  </w:r>
                  <w:r w:rsidR="00126308" w:rsidRPr="00B6396A">
                    <w:rPr>
                      <w:rFonts w:eastAsia="標楷體" w:hint="eastAsia"/>
                      <w:sz w:val="16"/>
                      <w:szCs w:val="16"/>
                    </w:rPr>
                    <w:t xml:space="preserve"> </w:t>
                  </w:r>
                  <w:r w:rsidRPr="00B6396A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="00126308" w:rsidRPr="00B6396A">
                    <w:rPr>
                      <w:rFonts w:eastAsia="標楷體"/>
                      <w:sz w:val="16"/>
                      <w:szCs w:val="16"/>
                    </w:rPr>
                    <w:t>簽名</w:t>
                  </w:r>
                  <w:r w:rsidRPr="00B6396A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3660" w:type="dxa"/>
                </w:tcPr>
                <w:p w14:paraId="0FB8720F" w14:textId="77777777" w:rsidR="00C408C7" w:rsidRPr="00B6396A" w:rsidRDefault="00432BF3" w:rsidP="00C408C7">
                  <w:pPr>
                    <w:pStyle w:val="af6"/>
                    <w:spacing w:before="0" w:beforeAutospacing="0" w:after="0" w:afterAutospacing="0" w:line="240" w:lineRule="atLeast"/>
                    <w:rPr>
                      <w:rFonts w:ascii="Times New Roman" w:eastAsia="標楷體" w:hAnsi="Times New Roman"/>
                      <w:lang w:eastAsia="zh-TW"/>
                    </w:rPr>
                  </w:pPr>
                  <w:r w:rsidRPr="00B6396A">
                    <w:rPr>
                      <w:rFonts w:ascii="Times New Roman" w:eastAsia="標楷體" w:hAnsi="Times New Roman"/>
                    </w:rPr>
                    <w:t>身分證</w:t>
                  </w:r>
                  <w:r w:rsidR="00C408C7" w:rsidRPr="00B6396A">
                    <w:rPr>
                      <w:rFonts w:ascii="Times New Roman" w:eastAsia="標楷體" w:hAnsi="Times New Roman"/>
                    </w:rPr>
                    <w:t>號：</w:t>
                  </w:r>
                </w:p>
              </w:tc>
            </w:tr>
            <w:tr w:rsidR="0093248A" w:rsidRPr="00B6396A" w14:paraId="2FCC83AD" w14:textId="77777777" w:rsidTr="00DB4EE4">
              <w:tc>
                <w:tcPr>
                  <w:tcW w:w="4820" w:type="dxa"/>
                </w:tcPr>
                <w:p w14:paraId="67C57718" w14:textId="7BC548E8" w:rsidR="00AE1A90" w:rsidRPr="00B6396A" w:rsidRDefault="00AE1A90" w:rsidP="00C408C7">
                  <w:pPr>
                    <w:pStyle w:val="af6"/>
                    <w:spacing w:before="0" w:beforeAutospacing="0" w:after="0" w:afterAutospacing="0" w:line="240" w:lineRule="atLeast"/>
                    <w:ind w:leftChars="-44" w:hangingChars="44" w:hanging="106"/>
                    <w:rPr>
                      <w:rFonts w:ascii="Times New Roman" w:eastAsia="標楷體" w:hAnsi="Times New Roman"/>
                    </w:rPr>
                  </w:pPr>
                  <w:r w:rsidRPr="00B6396A">
                    <w:rPr>
                      <w:rFonts w:ascii="Times New Roman" w:eastAsia="標楷體" w:hAnsi="Times New Roman" w:hint="eastAsia"/>
                      <w:lang w:eastAsia="zh-TW"/>
                    </w:rPr>
                    <w:t xml:space="preserve">    </w:t>
                  </w:r>
                  <w:r w:rsidRPr="00B6396A">
                    <w:rPr>
                      <w:rFonts w:ascii="Times New Roman" w:eastAsia="標楷體" w:hAnsi="Times New Roman" w:hint="eastAsia"/>
                      <w:lang w:eastAsia="zh-TW"/>
                    </w:rPr>
                    <w:t>護照外文名：</w:t>
                  </w:r>
                </w:p>
                <w:p w14:paraId="3C266382" w14:textId="7D84B94B" w:rsidR="00C408C7" w:rsidRPr="00B6396A" w:rsidRDefault="00C408C7" w:rsidP="00C408C7">
                  <w:pPr>
                    <w:pStyle w:val="af6"/>
                    <w:spacing w:before="0" w:beforeAutospacing="0" w:after="0" w:afterAutospacing="0" w:line="240" w:lineRule="atLeast"/>
                    <w:ind w:leftChars="-44" w:hangingChars="44" w:hanging="106"/>
                    <w:rPr>
                      <w:rFonts w:ascii="Times New Roman" w:eastAsia="標楷體" w:hAnsi="Times New Roman"/>
                      <w:lang w:eastAsia="zh-TW"/>
                    </w:rPr>
                  </w:pPr>
                  <w:r w:rsidRPr="00B6396A">
                    <w:rPr>
                      <w:rFonts w:ascii="Times New Roman" w:eastAsia="標楷體" w:hAnsi="Times New Roman"/>
                    </w:rPr>
                    <w:t>聯絡電話：</w:t>
                  </w:r>
                </w:p>
              </w:tc>
              <w:tc>
                <w:tcPr>
                  <w:tcW w:w="3660" w:type="dxa"/>
                </w:tcPr>
                <w:p w14:paraId="27C4465F" w14:textId="77777777" w:rsidR="00C408C7" w:rsidRPr="00B6396A" w:rsidRDefault="00C408C7" w:rsidP="00C408C7">
                  <w:pPr>
                    <w:spacing w:line="240" w:lineRule="atLeast"/>
                    <w:rPr>
                      <w:rFonts w:eastAsia="標楷體"/>
                    </w:rPr>
                  </w:pPr>
                  <w:r w:rsidRPr="00B6396A">
                    <w:rPr>
                      <w:rFonts w:eastAsia="標楷體"/>
                    </w:rPr>
                    <w:t>電子郵件：</w:t>
                  </w:r>
                </w:p>
              </w:tc>
            </w:tr>
            <w:tr w:rsidR="0093248A" w:rsidRPr="00B6396A" w14:paraId="7BCB3085" w14:textId="77777777" w:rsidTr="00DB4EE4">
              <w:tc>
                <w:tcPr>
                  <w:tcW w:w="8480" w:type="dxa"/>
                  <w:gridSpan w:val="2"/>
                </w:tcPr>
                <w:p w14:paraId="53E46388" w14:textId="77777777" w:rsidR="00C408C7" w:rsidRPr="00B6396A" w:rsidRDefault="00C408C7" w:rsidP="00C408C7">
                  <w:pPr>
                    <w:spacing w:line="240" w:lineRule="atLeast"/>
                    <w:ind w:leftChars="-44" w:hangingChars="44" w:hanging="106"/>
                    <w:rPr>
                      <w:rFonts w:eastAsia="標楷體"/>
                    </w:rPr>
                  </w:pPr>
                  <w:r w:rsidRPr="00B6396A">
                    <w:rPr>
                      <w:rFonts w:eastAsia="標楷體"/>
                    </w:rPr>
                    <w:t>聯絡地址：</w:t>
                  </w:r>
                </w:p>
              </w:tc>
            </w:tr>
          </w:tbl>
          <w:p w14:paraId="3D114F89" w14:textId="77777777" w:rsidR="00C408C7" w:rsidRPr="00B6396A" w:rsidRDefault="00C408C7" w:rsidP="00811BB2">
            <w:pPr>
              <w:spacing w:line="240" w:lineRule="atLeast"/>
              <w:rPr>
                <w:rFonts w:eastAsia="標楷體"/>
              </w:rPr>
            </w:pPr>
          </w:p>
        </w:tc>
      </w:tr>
    </w:tbl>
    <w:p w14:paraId="17A2BD8A" w14:textId="6D6E8829" w:rsidR="008F40F9" w:rsidRPr="00B6396A" w:rsidRDefault="00E828E0" w:rsidP="00C72ACE">
      <w:pPr>
        <w:spacing w:beforeLines="50" w:before="180" w:line="240" w:lineRule="atLeast"/>
        <w:jc w:val="center"/>
        <w:rPr>
          <w:rFonts w:eastAsia="標楷體"/>
        </w:rPr>
      </w:pPr>
      <w:r w:rsidRPr="00B6396A">
        <w:rPr>
          <w:rFonts w:eastAsia="標楷體"/>
        </w:rPr>
        <w:t>中</w:t>
      </w:r>
      <w:r w:rsidRPr="00B6396A">
        <w:rPr>
          <w:rFonts w:eastAsia="標楷體"/>
        </w:rPr>
        <w:t xml:space="preserve">  </w:t>
      </w:r>
      <w:r w:rsidRPr="00B6396A">
        <w:rPr>
          <w:rFonts w:eastAsia="標楷體"/>
        </w:rPr>
        <w:t>華</w:t>
      </w:r>
      <w:r w:rsidRPr="00B6396A">
        <w:rPr>
          <w:rFonts w:eastAsia="標楷體"/>
        </w:rPr>
        <w:t xml:space="preserve">  </w:t>
      </w:r>
      <w:r w:rsidRPr="00B6396A">
        <w:rPr>
          <w:rFonts w:eastAsia="標楷體"/>
        </w:rPr>
        <w:t>民</w:t>
      </w:r>
      <w:r w:rsidRPr="00B6396A">
        <w:rPr>
          <w:rFonts w:eastAsia="標楷體"/>
        </w:rPr>
        <w:t xml:space="preserve">  </w:t>
      </w:r>
      <w:r w:rsidRPr="00B6396A">
        <w:rPr>
          <w:rFonts w:eastAsia="標楷體"/>
        </w:rPr>
        <w:t>國</w:t>
      </w:r>
      <w:r w:rsidRPr="00B6396A">
        <w:rPr>
          <w:rFonts w:eastAsia="標楷體"/>
        </w:rPr>
        <w:t xml:space="preserve">    </w:t>
      </w:r>
      <w:r w:rsidR="00E20296" w:rsidRPr="00B6396A">
        <w:rPr>
          <w:rFonts w:eastAsia="標楷體" w:hint="eastAsia"/>
        </w:rPr>
        <w:t xml:space="preserve">　　</w:t>
      </w:r>
      <w:r w:rsidRPr="00B6396A">
        <w:rPr>
          <w:rFonts w:eastAsia="標楷體"/>
        </w:rPr>
        <w:t xml:space="preserve">   </w:t>
      </w:r>
      <w:r w:rsidRPr="00B6396A">
        <w:rPr>
          <w:rFonts w:eastAsia="標楷體"/>
        </w:rPr>
        <w:t>年</w:t>
      </w:r>
      <w:r w:rsidRPr="00B6396A">
        <w:rPr>
          <w:rFonts w:eastAsia="標楷體"/>
        </w:rPr>
        <w:t xml:space="preserve">    </w:t>
      </w:r>
      <w:r w:rsidR="00E20296" w:rsidRPr="00B6396A">
        <w:rPr>
          <w:rFonts w:eastAsia="標楷體" w:hint="eastAsia"/>
        </w:rPr>
        <w:t xml:space="preserve">　　</w:t>
      </w:r>
      <w:r w:rsidRPr="00B6396A">
        <w:rPr>
          <w:rFonts w:eastAsia="標楷體"/>
        </w:rPr>
        <w:t xml:space="preserve">   </w:t>
      </w:r>
      <w:r w:rsidRPr="00B6396A">
        <w:rPr>
          <w:rFonts w:eastAsia="標楷體"/>
        </w:rPr>
        <w:t>月</w:t>
      </w:r>
      <w:r w:rsidRPr="00B6396A">
        <w:rPr>
          <w:rFonts w:eastAsia="標楷體"/>
        </w:rPr>
        <w:t xml:space="preserve">     </w:t>
      </w:r>
      <w:r w:rsidR="00E20296" w:rsidRPr="00B6396A">
        <w:rPr>
          <w:rFonts w:eastAsia="標楷體" w:hint="eastAsia"/>
        </w:rPr>
        <w:t xml:space="preserve">　</w:t>
      </w:r>
      <w:r w:rsidRPr="00B6396A">
        <w:rPr>
          <w:rFonts w:eastAsia="標楷體"/>
        </w:rPr>
        <w:t xml:space="preserve"> </w:t>
      </w:r>
      <w:r w:rsidR="00E20296" w:rsidRPr="00B6396A">
        <w:rPr>
          <w:rFonts w:eastAsia="標楷體" w:hint="eastAsia"/>
        </w:rPr>
        <w:t xml:space="preserve">　</w:t>
      </w:r>
      <w:r w:rsidRPr="00B6396A">
        <w:rPr>
          <w:rFonts w:eastAsia="標楷體"/>
        </w:rPr>
        <w:t xml:space="preserve"> </w:t>
      </w:r>
      <w:r w:rsidRPr="00B6396A">
        <w:rPr>
          <w:rFonts w:eastAsia="標楷體"/>
        </w:rPr>
        <w:t>日</w:t>
      </w:r>
    </w:p>
    <w:sectPr w:rsidR="008F40F9" w:rsidRPr="00B6396A" w:rsidSect="00D63025">
      <w:footerReference w:type="even" r:id="rId8"/>
      <w:pgSz w:w="11906" w:h="16838"/>
      <w:pgMar w:top="993" w:right="1440" w:bottom="993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CC223E" w14:textId="77777777" w:rsidR="00374345" w:rsidRDefault="00374345">
      <w:r>
        <w:separator/>
      </w:r>
    </w:p>
  </w:endnote>
  <w:endnote w:type="continuationSeparator" w:id="0">
    <w:p w14:paraId="1CD18430" w14:textId="77777777" w:rsidR="00374345" w:rsidRDefault="00374345">
      <w:r>
        <w:continuationSeparator/>
      </w:r>
    </w:p>
  </w:endnote>
  <w:endnote w:type="continuationNotice" w:id="1">
    <w:p w14:paraId="3044BA09" w14:textId="77777777" w:rsidR="00374345" w:rsidRDefault="003743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FFFB1A" w14:textId="77777777" w:rsidR="00423033" w:rsidRDefault="00423033" w:rsidP="00920E2B">
    <w:pPr>
      <w:pStyle w:val="aa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14:paraId="1C510A03" w14:textId="77777777" w:rsidR="00423033" w:rsidRDefault="0042303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51932D" w14:textId="77777777" w:rsidR="00374345" w:rsidRDefault="00374345">
      <w:r>
        <w:separator/>
      </w:r>
    </w:p>
  </w:footnote>
  <w:footnote w:type="continuationSeparator" w:id="0">
    <w:p w14:paraId="62BCCA6F" w14:textId="77777777" w:rsidR="00374345" w:rsidRDefault="00374345">
      <w:r>
        <w:continuationSeparator/>
      </w:r>
    </w:p>
  </w:footnote>
  <w:footnote w:type="continuationNotice" w:id="1">
    <w:p w14:paraId="728DC2ED" w14:textId="77777777" w:rsidR="00374345" w:rsidRDefault="0037434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EAECFB88"/>
    <w:lvl w:ilvl="0">
      <w:start w:val="1"/>
      <w:numFmt w:val="bullet"/>
      <w:pStyle w:val="2"/>
      <w:lvlText w:val=""/>
      <w:lvlJc w:val="left"/>
      <w:pPr>
        <w:tabs>
          <w:tab w:val="num" w:pos="361"/>
        </w:tabs>
        <w:ind w:leftChars="4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7ED4F65A"/>
    <w:lvl w:ilvl="0">
      <w:start w:val="1"/>
      <w:numFmt w:val="bullet"/>
      <w:pStyle w:val="20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2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3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4" w15:restartNumberingAfterBreak="0">
    <w:nsid w:val="00000009"/>
    <w:multiLevelType w:val="singleLevel"/>
    <w:tmpl w:val="00000009"/>
    <w:name w:val="WW8Num11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5" w15:restartNumberingAfterBreak="0">
    <w:nsid w:val="0000000A"/>
    <w:multiLevelType w:val="singleLevel"/>
    <w:tmpl w:val="0000000A"/>
    <w:name w:val="WW8Num12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6" w15:restartNumberingAfterBreak="0">
    <w:nsid w:val="0000000B"/>
    <w:multiLevelType w:val="singleLevel"/>
    <w:tmpl w:val="0000000B"/>
    <w:name w:val="WW8Num13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7" w15:restartNumberingAfterBreak="0">
    <w:nsid w:val="0000000C"/>
    <w:multiLevelType w:val="singleLevel"/>
    <w:tmpl w:val="0000000C"/>
    <w:name w:val="WW8Num14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8" w15:restartNumberingAfterBreak="0">
    <w:nsid w:val="0000000E"/>
    <w:multiLevelType w:val="singleLevel"/>
    <w:tmpl w:val="0000000E"/>
    <w:name w:val="WW8Num1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480"/>
      </w:pPr>
    </w:lvl>
  </w:abstractNum>
  <w:abstractNum w:abstractNumId="9" w15:restartNumberingAfterBreak="0">
    <w:nsid w:val="0000000F"/>
    <w:multiLevelType w:val="singleLevel"/>
    <w:tmpl w:val="0000000F"/>
    <w:name w:val="WW8Num17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10" w15:restartNumberingAfterBreak="0">
    <w:nsid w:val="00000010"/>
    <w:multiLevelType w:val="singleLevel"/>
    <w:tmpl w:val="00000010"/>
    <w:name w:val="WW8Num18"/>
    <w:lvl w:ilvl="0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</w:lvl>
  </w:abstractNum>
  <w:abstractNum w:abstractNumId="11" w15:restartNumberingAfterBreak="0">
    <w:nsid w:val="00000011"/>
    <w:multiLevelType w:val="singleLevel"/>
    <w:tmpl w:val="00000011"/>
    <w:name w:val="WW8Num19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12" w15:restartNumberingAfterBreak="0">
    <w:nsid w:val="00000012"/>
    <w:multiLevelType w:val="singleLevel"/>
    <w:tmpl w:val="00000012"/>
    <w:name w:val="WW8Num20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13" w15:restartNumberingAfterBreak="0">
    <w:nsid w:val="00000013"/>
    <w:multiLevelType w:val="singleLevel"/>
    <w:tmpl w:val="00000013"/>
    <w:name w:val="WW8Num21"/>
    <w:lvl w:ilvl="0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</w:lvl>
  </w:abstractNum>
  <w:abstractNum w:abstractNumId="14" w15:restartNumberingAfterBreak="0">
    <w:nsid w:val="00000014"/>
    <w:multiLevelType w:val="singleLevel"/>
    <w:tmpl w:val="00000014"/>
    <w:name w:val="WW8Num22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15" w15:restartNumberingAfterBreak="0">
    <w:nsid w:val="00000015"/>
    <w:multiLevelType w:val="singleLevel"/>
    <w:tmpl w:val="00000015"/>
    <w:name w:val="WW8Num23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480"/>
      </w:pPr>
    </w:lvl>
  </w:abstractNum>
  <w:abstractNum w:abstractNumId="16" w15:restartNumberingAfterBreak="0">
    <w:nsid w:val="00000016"/>
    <w:multiLevelType w:val="singleLevel"/>
    <w:tmpl w:val="00000016"/>
    <w:name w:val="WW8Num24"/>
    <w:lvl w:ilvl="0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</w:lvl>
  </w:abstractNum>
  <w:abstractNum w:abstractNumId="17" w15:restartNumberingAfterBreak="0">
    <w:nsid w:val="00000017"/>
    <w:multiLevelType w:val="singleLevel"/>
    <w:tmpl w:val="00000017"/>
    <w:name w:val="WW8Num25"/>
    <w:lvl w:ilvl="0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</w:lvl>
  </w:abstractNum>
  <w:abstractNum w:abstractNumId="18" w15:restartNumberingAfterBreak="0">
    <w:nsid w:val="00000018"/>
    <w:multiLevelType w:val="singleLevel"/>
    <w:tmpl w:val="00000018"/>
    <w:name w:val="WW8Num26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19" w15:restartNumberingAfterBreak="0">
    <w:nsid w:val="00000019"/>
    <w:multiLevelType w:val="singleLevel"/>
    <w:tmpl w:val="00000019"/>
    <w:name w:val="WW8Num27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20" w15:restartNumberingAfterBreak="0">
    <w:nsid w:val="033D6F8A"/>
    <w:multiLevelType w:val="hybridMultilevel"/>
    <w:tmpl w:val="87CAD5A0"/>
    <w:lvl w:ilvl="0" w:tplc="2EDE8228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09AF288A"/>
    <w:multiLevelType w:val="hybridMultilevel"/>
    <w:tmpl w:val="D26E7078"/>
    <w:lvl w:ilvl="0" w:tplc="2C7CEB98">
      <w:start w:val="1"/>
      <w:numFmt w:val="upperLetter"/>
      <w:lvlText w:val="%1."/>
      <w:lvlJc w:val="left"/>
      <w:pPr>
        <w:ind w:left="1331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2" w15:restartNumberingAfterBreak="0">
    <w:nsid w:val="182C7F46"/>
    <w:multiLevelType w:val="hybridMultilevel"/>
    <w:tmpl w:val="3FB2FBAA"/>
    <w:lvl w:ilvl="0" w:tplc="62A02112">
      <w:start w:val="1"/>
      <w:numFmt w:val="upperLetter"/>
      <w:lvlText w:val="%1."/>
      <w:lvlJc w:val="left"/>
      <w:pPr>
        <w:ind w:left="1331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3" w15:restartNumberingAfterBreak="0">
    <w:nsid w:val="1A2D6372"/>
    <w:multiLevelType w:val="hybridMultilevel"/>
    <w:tmpl w:val="C73E39EC"/>
    <w:lvl w:ilvl="0" w:tplc="8B1E9F02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1AA32502"/>
    <w:multiLevelType w:val="hybridMultilevel"/>
    <w:tmpl w:val="AEF0BC30"/>
    <w:lvl w:ilvl="0" w:tplc="F55C4FA6">
      <w:start w:val="2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1CDF3EB7"/>
    <w:multiLevelType w:val="hybridMultilevel"/>
    <w:tmpl w:val="07942672"/>
    <w:lvl w:ilvl="0" w:tplc="E496D1CC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3B2A6A3F"/>
    <w:multiLevelType w:val="hybridMultilevel"/>
    <w:tmpl w:val="70364AE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3B6A249C"/>
    <w:multiLevelType w:val="hybridMultilevel"/>
    <w:tmpl w:val="6458F41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430013CF"/>
    <w:multiLevelType w:val="hybridMultilevel"/>
    <w:tmpl w:val="42F2BD2E"/>
    <w:lvl w:ilvl="0" w:tplc="0409000F">
      <w:start w:val="1"/>
      <w:numFmt w:val="decimal"/>
      <w:lvlText w:val="%1."/>
      <w:lvlJc w:val="left"/>
      <w:pPr>
        <w:ind w:left="905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9" w15:restartNumberingAfterBreak="0">
    <w:nsid w:val="45093ADC"/>
    <w:multiLevelType w:val="hybridMultilevel"/>
    <w:tmpl w:val="5C72EEBE"/>
    <w:lvl w:ilvl="0" w:tplc="5286551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4F361E34"/>
    <w:multiLevelType w:val="hybridMultilevel"/>
    <w:tmpl w:val="1946D5C2"/>
    <w:lvl w:ilvl="0" w:tplc="F9D618B2">
      <w:start w:val="1"/>
      <w:numFmt w:val="decimal"/>
      <w:lvlText w:val="(%1)"/>
      <w:lvlJc w:val="left"/>
      <w:pPr>
        <w:ind w:left="1469" w:hanging="480"/>
      </w:pPr>
      <w:rPr>
        <w:rFonts w:hint="eastAsia"/>
        <w:b/>
        <w:bdr w:val="single" w:sz="4" w:space="0" w:color="auto"/>
      </w:rPr>
    </w:lvl>
    <w:lvl w:ilvl="1" w:tplc="04090019" w:tentative="1">
      <w:start w:val="1"/>
      <w:numFmt w:val="ideographTraditional"/>
      <w:lvlText w:val="%2、"/>
      <w:lvlJc w:val="left"/>
      <w:pPr>
        <w:ind w:left="1949" w:hanging="480"/>
      </w:pPr>
    </w:lvl>
    <w:lvl w:ilvl="2" w:tplc="0409001B" w:tentative="1">
      <w:start w:val="1"/>
      <w:numFmt w:val="lowerRoman"/>
      <w:lvlText w:val="%3."/>
      <w:lvlJc w:val="right"/>
      <w:pPr>
        <w:ind w:left="2429" w:hanging="480"/>
      </w:pPr>
    </w:lvl>
    <w:lvl w:ilvl="3" w:tplc="0409000F" w:tentative="1">
      <w:start w:val="1"/>
      <w:numFmt w:val="decimal"/>
      <w:lvlText w:val="%4."/>
      <w:lvlJc w:val="left"/>
      <w:pPr>
        <w:ind w:left="29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9" w:hanging="480"/>
      </w:pPr>
    </w:lvl>
    <w:lvl w:ilvl="5" w:tplc="0409001B" w:tentative="1">
      <w:start w:val="1"/>
      <w:numFmt w:val="lowerRoman"/>
      <w:lvlText w:val="%6."/>
      <w:lvlJc w:val="right"/>
      <w:pPr>
        <w:ind w:left="3869" w:hanging="480"/>
      </w:pPr>
    </w:lvl>
    <w:lvl w:ilvl="6" w:tplc="0409000F" w:tentative="1">
      <w:start w:val="1"/>
      <w:numFmt w:val="decimal"/>
      <w:lvlText w:val="%7."/>
      <w:lvlJc w:val="left"/>
      <w:pPr>
        <w:ind w:left="43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9" w:hanging="480"/>
      </w:pPr>
    </w:lvl>
    <w:lvl w:ilvl="8" w:tplc="0409001B" w:tentative="1">
      <w:start w:val="1"/>
      <w:numFmt w:val="lowerRoman"/>
      <w:lvlText w:val="%9."/>
      <w:lvlJc w:val="right"/>
      <w:pPr>
        <w:ind w:left="5309" w:hanging="480"/>
      </w:pPr>
    </w:lvl>
  </w:abstractNum>
  <w:abstractNum w:abstractNumId="31" w15:restartNumberingAfterBreak="0">
    <w:nsid w:val="587B3D5C"/>
    <w:multiLevelType w:val="hybridMultilevel"/>
    <w:tmpl w:val="49C431DA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8BA27CA"/>
    <w:multiLevelType w:val="hybridMultilevel"/>
    <w:tmpl w:val="6CCAF10E"/>
    <w:lvl w:ilvl="0" w:tplc="0409000F">
      <w:start w:val="1"/>
      <w:numFmt w:val="decimal"/>
      <w:lvlText w:val="%1.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3" w15:restartNumberingAfterBreak="0">
    <w:nsid w:val="5913712C"/>
    <w:multiLevelType w:val="hybridMultilevel"/>
    <w:tmpl w:val="05666CA8"/>
    <w:lvl w:ilvl="0" w:tplc="D24A1FA0">
      <w:start w:val="1"/>
      <w:numFmt w:val="taiwaneseCountingThousand"/>
      <w:lvlText w:val="(%1)"/>
      <w:lvlJc w:val="left"/>
      <w:pPr>
        <w:ind w:left="845" w:hanging="480"/>
      </w:pPr>
      <w:rPr>
        <w:rFonts w:ascii="標楷體" w:eastAsia="標楷體" w:hAnsi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25" w:hanging="480"/>
      </w:pPr>
    </w:lvl>
    <w:lvl w:ilvl="2" w:tplc="0409001B" w:tentative="1">
      <w:start w:val="1"/>
      <w:numFmt w:val="lowerRoman"/>
      <w:lvlText w:val="%3."/>
      <w:lvlJc w:val="right"/>
      <w:pPr>
        <w:ind w:left="1805" w:hanging="480"/>
      </w:pPr>
    </w:lvl>
    <w:lvl w:ilvl="3" w:tplc="0409000F" w:tentative="1">
      <w:start w:val="1"/>
      <w:numFmt w:val="decimal"/>
      <w:lvlText w:val="%4."/>
      <w:lvlJc w:val="left"/>
      <w:pPr>
        <w:ind w:left="22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5" w:hanging="480"/>
      </w:pPr>
    </w:lvl>
    <w:lvl w:ilvl="5" w:tplc="0409001B" w:tentative="1">
      <w:start w:val="1"/>
      <w:numFmt w:val="lowerRoman"/>
      <w:lvlText w:val="%6."/>
      <w:lvlJc w:val="right"/>
      <w:pPr>
        <w:ind w:left="3245" w:hanging="480"/>
      </w:pPr>
    </w:lvl>
    <w:lvl w:ilvl="6" w:tplc="0409000F" w:tentative="1">
      <w:start w:val="1"/>
      <w:numFmt w:val="decimal"/>
      <w:lvlText w:val="%7."/>
      <w:lvlJc w:val="left"/>
      <w:pPr>
        <w:ind w:left="37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5" w:hanging="480"/>
      </w:pPr>
    </w:lvl>
    <w:lvl w:ilvl="8" w:tplc="0409001B" w:tentative="1">
      <w:start w:val="1"/>
      <w:numFmt w:val="lowerRoman"/>
      <w:lvlText w:val="%9."/>
      <w:lvlJc w:val="right"/>
      <w:pPr>
        <w:ind w:left="4685" w:hanging="480"/>
      </w:pPr>
    </w:lvl>
  </w:abstractNum>
  <w:abstractNum w:abstractNumId="34" w15:restartNumberingAfterBreak="0">
    <w:nsid w:val="5DAE1B87"/>
    <w:multiLevelType w:val="hybridMultilevel"/>
    <w:tmpl w:val="46FEDCD8"/>
    <w:lvl w:ilvl="0" w:tplc="D0865A02">
      <w:start w:val="1"/>
      <w:numFmt w:val="decimal"/>
      <w:lvlText w:val="(%1)"/>
      <w:lvlJc w:val="left"/>
      <w:pPr>
        <w:ind w:left="1132" w:hanging="480"/>
      </w:pPr>
      <w:rPr>
        <w:rFonts w:ascii="Times New Roman" w:hAnsi="Times New Roman" w:cs="Times New Roman" w:hint="default"/>
        <w:bdr w:val="none" w:sz="0" w:space="0" w:color="auto"/>
      </w:rPr>
    </w:lvl>
    <w:lvl w:ilvl="1" w:tplc="04090019" w:tentative="1">
      <w:start w:val="1"/>
      <w:numFmt w:val="ideographTraditional"/>
      <w:lvlText w:val="%2、"/>
      <w:lvlJc w:val="left"/>
      <w:pPr>
        <w:ind w:left="1612" w:hanging="480"/>
      </w:pPr>
    </w:lvl>
    <w:lvl w:ilvl="2" w:tplc="0409001B" w:tentative="1">
      <w:start w:val="1"/>
      <w:numFmt w:val="lowerRoman"/>
      <w:lvlText w:val="%3."/>
      <w:lvlJc w:val="right"/>
      <w:pPr>
        <w:ind w:left="2092" w:hanging="480"/>
      </w:pPr>
    </w:lvl>
    <w:lvl w:ilvl="3" w:tplc="0409000F" w:tentative="1">
      <w:start w:val="1"/>
      <w:numFmt w:val="decimal"/>
      <w:lvlText w:val="%4."/>
      <w:lvlJc w:val="left"/>
      <w:pPr>
        <w:ind w:left="25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52" w:hanging="480"/>
      </w:pPr>
    </w:lvl>
    <w:lvl w:ilvl="5" w:tplc="0409001B" w:tentative="1">
      <w:start w:val="1"/>
      <w:numFmt w:val="lowerRoman"/>
      <w:lvlText w:val="%6."/>
      <w:lvlJc w:val="right"/>
      <w:pPr>
        <w:ind w:left="3532" w:hanging="480"/>
      </w:pPr>
    </w:lvl>
    <w:lvl w:ilvl="6" w:tplc="0409000F" w:tentative="1">
      <w:start w:val="1"/>
      <w:numFmt w:val="decimal"/>
      <w:lvlText w:val="%7."/>
      <w:lvlJc w:val="left"/>
      <w:pPr>
        <w:ind w:left="40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92" w:hanging="480"/>
      </w:pPr>
    </w:lvl>
    <w:lvl w:ilvl="8" w:tplc="0409001B" w:tentative="1">
      <w:start w:val="1"/>
      <w:numFmt w:val="lowerRoman"/>
      <w:lvlText w:val="%9."/>
      <w:lvlJc w:val="right"/>
      <w:pPr>
        <w:ind w:left="4972" w:hanging="480"/>
      </w:pPr>
    </w:lvl>
  </w:abstractNum>
  <w:abstractNum w:abstractNumId="35" w15:restartNumberingAfterBreak="0">
    <w:nsid w:val="5FE92DED"/>
    <w:multiLevelType w:val="hybridMultilevel"/>
    <w:tmpl w:val="4F4CADB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635B5FD5"/>
    <w:multiLevelType w:val="hybridMultilevel"/>
    <w:tmpl w:val="6036608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63CC464B"/>
    <w:multiLevelType w:val="hybridMultilevel"/>
    <w:tmpl w:val="F54AAF66"/>
    <w:lvl w:ilvl="0" w:tplc="76B696D6">
      <w:start w:val="1"/>
      <w:numFmt w:val="taiwaneseCountingThousand"/>
      <w:lvlText w:val="(%1)"/>
      <w:lvlJc w:val="left"/>
      <w:pPr>
        <w:ind w:left="478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38" w15:restartNumberingAfterBreak="0">
    <w:nsid w:val="76032A52"/>
    <w:multiLevelType w:val="hybridMultilevel"/>
    <w:tmpl w:val="F79A661E"/>
    <w:lvl w:ilvl="0" w:tplc="0B229072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7954FE1"/>
    <w:multiLevelType w:val="hybridMultilevel"/>
    <w:tmpl w:val="8354A3F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b w:val="0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0" w15:restartNumberingAfterBreak="0">
    <w:nsid w:val="7E7A703A"/>
    <w:multiLevelType w:val="hybridMultilevel"/>
    <w:tmpl w:val="678E2488"/>
    <w:lvl w:ilvl="0" w:tplc="0409000F">
      <w:start w:val="1"/>
      <w:numFmt w:val="decimal"/>
      <w:lvlText w:val="%1."/>
      <w:lvlJc w:val="left"/>
      <w:pPr>
        <w:ind w:left="1075" w:hanging="48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55" w:hanging="480"/>
      </w:pPr>
    </w:lvl>
    <w:lvl w:ilvl="2" w:tplc="0409001B" w:tentative="1">
      <w:start w:val="1"/>
      <w:numFmt w:val="lowerRoman"/>
      <w:lvlText w:val="%3."/>
      <w:lvlJc w:val="right"/>
      <w:pPr>
        <w:ind w:left="2035" w:hanging="480"/>
      </w:pPr>
    </w:lvl>
    <w:lvl w:ilvl="3" w:tplc="0409000F" w:tentative="1">
      <w:start w:val="1"/>
      <w:numFmt w:val="decimal"/>
      <w:lvlText w:val="%4."/>
      <w:lvlJc w:val="left"/>
      <w:pPr>
        <w:ind w:left="25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5" w:hanging="480"/>
      </w:pPr>
    </w:lvl>
    <w:lvl w:ilvl="5" w:tplc="0409001B" w:tentative="1">
      <w:start w:val="1"/>
      <w:numFmt w:val="lowerRoman"/>
      <w:lvlText w:val="%6."/>
      <w:lvlJc w:val="right"/>
      <w:pPr>
        <w:ind w:left="3475" w:hanging="480"/>
      </w:pPr>
    </w:lvl>
    <w:lvl w:ilvl="6" w:tplc="0409000F" w:tentative="1">
      <w:start w:val="1"/>
      <w:numFmt w:val="decimal"/>
      <w:lvlText w:val="%7."/>
      <w:lvlJc w:val="left"/>
      <w:pPr>
        <w:ind w:left="39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5" w:hanging="480"/>
      </w:pPr>
    </w:lvl>
    <w:lvl w:ilvl="8" w:tplc="0409001B" w:tentative="1">
      <w:start w:val="1"/>
      <w:numFmt w:val="lowerRoman"/>
      <w:lvlText w:val="%9."/>
      <w:lvlJc w:val="right"/>
      <w:pPr>
        <w:ind w:left="4915" w:hanging="480"/>
      </w:pPr>
    </w:lvl>
  </w:abstractNum>
  <w:num w:numId="1">
    <w:abstractNumId w:val="29"/>
  </w:num>
  <w:num w:numId="2">
    <w:abstractNumId w:val="1"/>
  </w:num>
  <w:num w:numId="3">
    <w:abstractNumId w:val="0"/>
  </w:num>
  <w:num w:numId="4">
    <w:abstractNumId w:val="25"/>
  </w:num>
  <w:num w:numId="5">
    <w:abstractNumId w:val="33"/>
  </w:num>
  <w:num w:numId="6">
    <w:abstractNumId w:val="23"/>
  </w:num>
  <w:num w:numId="7">
    <w:abstractNumId w:val="32"/>
  </w:num>
  <w:num w:numId="8">
    <w:abstractNumId w:val="28"/>
  </w:num>
  <w:num w:numId="9">
    <w:abstractNumId w:val="30"/>
  </w:num>
  <w:num w:numId="10">
    <w:abstractNumId w:val="20"/>
  </w:num>
  <w:num w:numId="11">
    <w:abstractNumId w:val="37"/>
  </w:num>
  <w:num w:numId="12">
    <w:abstractNumId w:val="40"/>
  </w:num>
  <w:num w:numId="13">
    <w:abstractNumId w:val="38"/>
  </w:num>
  <w:num w:numId="14">
    <w:abstractNumId w:val="35"/>
  </w:num>
  <w:num w:numId="15">
    <w:abstractNumId w:val="24"/>
  </w:num>
  <w:num w:numId="16">
    <w:abstractNumId w:val="21"/>
  </w:num>
  <w:num w:numId="17">
    <w:abstractNumId w:val="34"/>
  </w:num>
  <w:num w:numId="18">
    <w:abstractNumId w:val="22"/>
  </w:num>
  <w:num w:numId="19">
    <w:abstractNumId w:val="36"/>
  </w:num>
  <w:num w:numId="20">
    <w:abstractNumId w:val="27"/>
  </w:num>
  <w:num w:numId="21">
    <w:abstractNumId w:val="26"/>
  </w:num>
  <w:num w:numId="22">
    <w:abstractNumId w:val="31"/>
  </w:num>
  <w:num w:numId="23">
    <w:abstractNumId w:val="3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5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EC3"/>
    <w:rsid w:val="00000DAF"/>
    <w:rsid w:val="00000F99"/>
    <w:rsid w:val="0000487C"/>
    <w:rsid w:val="00004CCB"/>
    <w:rsid w:val="00004CE0"/>
    <w:rsid w:val="00005654"/>
    <w:rsid w:val="0000686E"/>
    <w:rsid w:val="000072DF"/>
    <w:rsid w:val="00007383"/>
    <w:rsid w:val="0001035A"/>
    <w:rsid w:val="0001043A"/>
    <w:rsid w:val="00012319"/>
    <w:rsid w:val="0001291D"/>
    <w:rsid w:val="00013F61"/>
    <w:rsid w:val="00014809"/>
    <w:rsid w:val="00016365"/>
    <w:rsid w:val="0001643D"/>
    <w:rsid w:val="0001665A"/>
    <w:rsid w:val="000170C9"/>
    <w:rsid w:val="000172D8"/>
    <w:rsid w:val="0001782F"/>
    <w:rsid w:val="00017A29"/>
    <w:rsid w:val="0002172D"/>
    <w:rsid w:val="00021C8B"/>
    <w:rsid w:val="00024CA6"/>
    <w:rsid w:val="00024F42"/>
    <w:rsid w:val="0002604C"/>
    <w:rsid w:val="00026576"/>
    <w:rsid w:val="00027364"/>
    <w:rsid w:val="0003010A"/>
    <w:rsid w:val="000317F5"/>
    <w:rsid w:val="000327AE"/>
    <w:rsid w:val="0003367F"/>
    <w:rsid w:val="00034144"/>
    <w:rsid w:val="00034491"/>
    <w:rsid w:val="000354B7"/>
    <w:rsid w:val="000355C9"/>
    <w:rsid w:val="00036F85"/>
    <w:rsid w:val="00037B9B"/>
    <w:rsid w:val="00037F44"/>
    <w:rsid w:val="00040169"/>
    <w:rsid w:val="00040177"/>
    <w:rsid w:val="0004043B"/>
    <w:rsid w:val="00040FF8"/>
    <w:rsid w:val="00041EC0"/>
    <w:rsid w:val="00041FB8"/>
    <w:rsid w:val="00042007"/>
    <w:rsid w:val="00042D75"/>
    <w:rsid w:val="000431C5"/>
    <w:rsid w:val="00043347"/>
    <w:rsid w:val="000476A8"/>
    <w:rsid w:val="00050366"/>
    <w:rsid w:val="00050879"/>
    <w:rsid w:val="00051696"/>
    <w:rsid w:val="00052661"/>
    <w:rsid w:val="00052FD5"/>
    <w:rsid w:val="000535EA"/>
    <w:rsid w:val="00054024"/>
    <w:rsid w:val="00054C38"/>
    <w:rsid w:val="000553C7"/>
    <w:rsid w:val="00061697"/>
    <w:rsid w:val="00062925"/>
    <w:rsid w:val="0006351C"/>
    <w:rsid w:val="00063F31"/>
    <w:rsid w:val="000642CB"/>
    <w:rsid w:val="0006625E"/>
    <w:rsid w:val="00066FD1"/>
    <w:rsid w:val="000673BB"/>
    <w:rsid w:val="00067584"/>
    <w:rsid w:val="00067AD5"/>
    <w:rsid w:val="00067CAD"/>
    <w:rsid w:val="000703F8"/>
    <w:rsid w:val="000706D0"/>
    <w:rsid w:val="00070F28"/>
    <w:rsid w:val="0007316D"/>
    <w:rsid w:val="000738CC"/>
    <w:rsid w:val="00075CF2"/>
    <w:rsid w:val="00077EA0"/>
    <w:rsid w:val="000808BB"/>
    <w:rsid w:val="0008133A"/>
    <w:rsid w:val="000814C9"/>
    <w:rsid w:val="00081883"/>
    <w:rsid w:val="000823E7"/>
    <w:rsid w:val="00083C14"/>
    <w:rsid w:val="00083CC0"/>
    <w:rsid w:val="0008753F"/>
    <w:rsid w:val="0009032F"/>
    <w:rsid w:val="00090611"/>
    <w:rsid w:val="000910F1"/>
    <w:rsid w:val="0009244D"/>
    <w:rsid w:val="00092552"/>
    <w:rsid w:val="00094973"/>
    <w:rsid w:val="0009582A"/>
    <w:rsid w:val="00095E18"/>
    <w:rsid w:val="000971D9"/>
    <w:rsid w:val="000A35E2"/>
    <w:rsid w:val="000A56F8"/>
    <w:rsid w:val="000A579A"/>
    <w:rsid w:val="000A5EFF"/>
    <w:rsid w:val="000A6E21"/>
    <w:rsid w:val="000A6FF2"/>
    <w:rsid w:val="000A7591"/>
    <w:rsid w:val="000A7F60"/>
    <w:rsid w:val="000B1D35"/>
    <w:rsid w:val="000B2F6F"/>
    <w:rsid w:val="000B6D07"/>
    <w:rsid w:val="000B75A6"/>
    <w:rsid w:val="000C1346"/>
    <w:rsid w:val="000C22EE"/>
    <w:rsid w:val="000C2C32"/>
    <w:rsid w:val="000C5BA0"/>
    <w:rsid w:val="000C7CF5"/>
    <w:rsid w:val="000D0D10"/>
    <w:rsid w:val="000D103C"/>
    <w:rsid w:val="000D2AB7"/>
    <w:rsid w:val="000D369E"/>
    <w:rsid w:val="000D3A65"/>
    <w:rsid w:val="000D4F76"/>
    <w:rsid w:val="000D741E"/>
    <w:rsid w:val="000D7D96"/>
    <w:rsid w:val="000E0254"/>
    <w:rsid w:val="000E0334"/>
    <w:rsid w:val="000E0737"/>
    <w:rsid w:val="000E1E6D"/>
    <w:rsid w:val="000E2C99"/>
    <w:rsid w:val="000E32E4"/>
    <w:rsid w:val="000E3608"/>
    <w:rsid w:val="000E4E91"/>
    <w:rsid w:val="000E51D6"/>
    <w:rsid w:val="000E52B1"/>
    <w:rsid w:val="000E6F09"/>
    <w:rsid w:val="000E7D36"/>
    <w:rsid w:val="000F043A"/>
    <w:rsid w:val="000F0B28"/>
    <w:rsid w:val="000F0B70"/>
    <w:rsid w:val="000F1505"/>
    <w:rsid w:val="000F196F"/>
    <w:rsid w:val="000F2449"/>
    <w:rsid w:val="000F2C51"/>
    <w:rsid w:val="000F2FAA"/>
    <w:rsid w:val="000F3B49"/>
    <w:rsid w:val="000F3DB2"/>
    <w:rsid w:val="000F487F"/>
    <w:rsid w:val="000F5C8E"/>
    <w:rsid w:val="000F643E"/>
    <w:rsid w:val="001023F8"/>
    <w:rsid w:val="00102650"/>
    <w:rsid w:val="0010273D"/>
    <w:rsid w:val="001032EB"/>
    <w:rsid w:val="00103431"/>
    <w:rsid w:val="00104251"/>
    <w:rsid w:val="00104D9D"/>
    <w:rsid w:val="00106260"/>
    <w:rsid w:val="00106793"/>
    <w:rsid w:val="0010754F"/>
    <w:rsid w:val="0010777B"/>
    <w:rsid w:val="00107F45"/>
    <w:rsid w:val="00110ED9"/>
    <w:rsid w:val="00111380"/>
    <w:rsid w:val="001119DC"/>
    <w:rsid w:val="001127C0"/>
    <w:rsid w:val="001128FF"/>
    <w:rsid w:val="00113627"/>
    <w:rsid w:val="00113771"/>
    <w:rsid w:val="00117AAE"/>
    <w:rsid w:val="00117C0A"/>
    <w:rsid w:val="001204CC"/>
    <w:rsid w:val="0012051E"/>
    <w:rsid w:val="00120DF5"/>
    <w:rsid w:val="001218BD"/>
    <w:rsid w:val="00122C73"/>
    <w:rsid w:val="001240C2"/>
    <w:rsid w:val="001242EE"/>
    <w:rsid w:val="00126308"/>
    <w:rsid w:val="00126697"/>
    <w:rsid w:val="00126F5F"/>
    <w:rsid w:val="00127E20"/>
    <w:rsid w:val="001300F0"/>
    <w:rsid w:val="0013053C"/>
    <w:rsid w:val="0013053E"/>
    <w:rsid w:val="00131B4B"/>
    <w:rsid w:val="00132EE3"/>
    <w:rsid w:val="0013320C"/>
    <w:rsid w:val="00133B80"/>
    <w:rsid w:val="001353F1"/>
    <w:rsid w:val="001358AC"/>
    <w:rsid w:val="00136266"/>
    <w:rsid w:val="00137AD8"/>
    <w:rsid w:val="001403E9"/>
    <w:rsid w:val="00140836"/>
    <w:rsid w:val="001410B4"/>
    <w:rsid w:val="001429CA"/>
    <w:rsid w:val="00143EAD"/>
    <w:rsid w:val="0014480A"/>
    <w:rsid w:val="00144D00"/>
    <w:rsid w:val="00146E46"/>
    <w:rsid w:val="0014753C"/>
    <w:rsid w:val="00151E54"/>
    <w:rsid w:val="00151F88"/>
    <w:rsid w:val="00154E72"/>
    <w:rsid w:val="00155C7F"/>
    <w:rsid w:val="00156734"/>
    <w:rsid w:val="001578FA"/>
    <w:rsid w:val="00160616"/>
    <w:rsid w:val="00163472"/>
    <w:rsid w:val="00163E26"/>
    <w:rsid w:val="00164B42"/>
    <w:rsid w:val="001651F5"/>
    <w:rsid w:val="00166F10"/>
    <w:rsid w:val="00167954"/>
    <w:rsid w:val="0017122C"/>
    <w:rsid w:val="00172EED"/>
    <w:rsid w:val="00173DC2"/>
    <w:rsid w:val="00175162"/>
    <w:rsid w:val="00176878"/>
    <w:rsid w:val="001803C5"/>
    <w:rsid w:val="00181202"/>
    <w:rsid w:val="0018168D"/>
    <w:rsid w:val="001827AA"/>
    <w:rsid w:val="00182B9A"/>
    <w:rsid w:val="001835E6"/>
    <w:rsid w:val="0018376C"/>
    <w:rsid w:val="00183E48"/>
    <w:rsid w:val="00184B41"/>
    <w:rsid w:val="00184C61"/>
    <w:rsid w:val="001853AF"/>
    <w:rsid w:val="00187A19"/>
    <w:rsid w:val="00190A2F"/>
    <w:rsid w:val="00190C7A"/>
    <w:rsid w:val="00191E03"/>
    <w:rsid w:val="001935FB"/>
    <w:rsid w:val="00193C51"/>
    <w:rsid w:val="00195219"/>
    <w:rsid w:val="00196CD7"/>
    <w:rsid w:val="001A14EB"/>
    <w:rsid w:val="001A222D"/>
    <w:rsid w:val="001A380D"/>
    <w:rsid w:val="001A38A8"/>
    <w:rsid w:val="001A77E2"/>
    <w:rsid w:val="001B0FD2"/>
    <w:rsid w:val="001B269B"/>
    <w:rsid w:val="001B43ED"/>
    <w:rsid w:val="001C13F5"/>
    <w:rsid w:val="001C2C0B"/>
    <w:rsid w:val="001C395B"/>
    <w:rsid w:val="001C39C3"/>
    <w:rsid w:val="001C5299"/>
    <w:rsid w:val="001C58DA"/>
    <w:rsid w:val="001C62E5"/>
    <w:rsid w:val="001C6DB0"/>
    <w:rsid w:val="001C72EF"/>
    <w:rsid w:val="001C79CF"/>
    <w:rsid w:val="001D24A0"/>
    <w:rsid w:val="001D4DC7"/>
    <w:rsid w:val="001D64E9"/>
    <w:rsid w:val="001E04C6"/>
    <w:rsid w:val="001E0A3F"/>
    <w:rsid w:val="001E148F"/>
    <w:rsid w:val="001E26D4"/>
    <w:rsid w:val="001E4FD2"/>
    <w:rsid w:val="001E5D39"/>
    <w:rsid w:val="001E6480"/>
    <w:rsid w:val="001E689B"/>
    <w:rsid w:val="001E75A2"/>
    <w:rsid w:val="001F09D9"/>
    <w:rsid w:val="001F1267"/>
    <w:rsid w:val="001F2567"/>
    <w:rsid w:val="001F3DEB"/>
    <w:rsid w:val="001F5CE1"/>
    <w:rsid w:val="001F6ADF"/>
    <w:rsid w:val="001F7483"/>
    <w:rsid w:val="0020184D"/>
    <w:rsid w:val="00202A71"/>
    <w:rsid w:val="00202C9B"/>
    <w:rsid w:val="00203592"/>
    <w:rsid w:val="00203BE2"/>
    <w:rsid w:val="00205AC3"/>
    <w:rsid w:val="00207423"/>
    <w:rsid w:val="0021047D"/>
    <w:rsid w:val="00210A71"/>
    <w:rsid w:val="00212F18"/>
    <w:rsid w:val="00213BD4"/>
    <w:rsid w:val="00213FC1"/>
    <w:rsid w:val="00215B57"/>
    <w:rsid w:val="00220B2E"/>
    <w:rsid w:val="00221042"/>
    <w:rsid w:val="00221FFA"/>
    <w:rsid w:val="0022291E"/>
    <w:rsid w:val="00222BE0"/>
    <w:rsid w:val="00223087"/>
    <w:rsid w:val="0022436B"/>
    <w:rsid w:val="00224C71"/>
    <w:rsid w:val="00226E80"/>
    <w:rsid w:val="00230096"/>
    <w:rsid w:val="002321C8"/>
    <w:rsid w:val="002323D2"/>
    <w:rsid w:val="00232F34"/>
    <w:rsid w:val="00234B72"/>
    <w:rsid w:val="00236370"/>
    <w:rsid w:val="00236F6A"/>
    <w:rsid w:val="0024054B"/>
    <w:rsid w:val="002430E9"/>
    <w:rsid w:val="0024340D"/>
    <w:rsid w:val="00243980"/>
    <w:rsid w:val="00243D19"/>
    <w:rsid w:val="00244244"/>
    <w:rsid w:val="002448CC"/>
    <w:rsid w:val="00244FC1"/>
    <w:rsid w:val="002454BC"/>
    <w:rsid w:val="0024619C"/>
    <w:rsid w:val="00246DF4"/>
    <w:rsid w:val="002470BA"/>
    <w:rsid w:val="00247DA8"/>
    <w:rsid w:val="002500C3"/>
    <w:rsid w:val="00250A5E"/>
    <w:rsid w:val="0025123C"/>
    <w:rsid w:val="0025218F"/>
    <w:rsid w:val="0025340C"/>
    <w:rsid w:val="0025342F"/>
    <w:rsid w:val="0025522E"/>
    <w:rsid w:val="0026110A"/>
    <w:rsid w:val="002615C8"/>
    <w:rsid w:val="00261B08"/>
    <w:rsid w:val="002624BB"/>
    <w:rsid w:val="002629B3"/>
    <w:rsid w:val="00262A9E"/>
    <w:rsid w:val="00263F5D"/>
    <w:rsid w:val="002643CA"/>
    <w:rsid w:val="00265A85"/>
    <w:rsid w:val="00272CBB"/>
    <w:rsid w:val="002735D1"/>
    <w:rsid w:val="00273893"/>
    <w:rsid w:val="00274B9D"/>
    <w:rsid w:val="00277D78"/>
    <w:rsid w:val="002800FE"/>
    <w:rsid w:val="00280289"/>
    <w:rsid w:val="002802C2"/>
    <w:rsid w:val="002811E7"/>
    <w:rsid w:val="00281321"/>
    <w:rsid w:val="00283462"/>
    <w:rsid w:val="0028406D"/>
    <w:rsid w:val="002843A1"/>
    <w:rsid w:val="00284C59"/>
    <w:rsid w:val="002905AD"/>
    <w:rsid w:val="00290CBA"/>
    <w:rsid w:val="00292C8C"/>
    <w:rsid w:val="00293598"/>
    <w:rsid w:val="0029361A"/>
    <w:rsid w:val="00293D23"/>
    <w:rsid w:val="0029521E"/>
    <w:rsid w:val="002953F7"/>
    <w:rsid w:val="00295C2C"/>
    <w:rsid w:val="002960BF"/>
    <w:rsid w:val="00296E2E"/>
    <w:rsid w:val="002977A5"/>
    <w:rsid w:val="002A1B89"/>
    <w:rsid w:val="002A2C81"/>
    <w:rsid w:val="002A2F1D"/>
    <w:rsid w:val="002A4D3A"/>
    <w:rsid w:val="002B03C3"/>
    <w:rsid w:val="002B0F7B"/>
    <w:rsid w:val="002B2EB8"/>
    <w:rsid w:val="002B3C17"/>
    <w:rsid w:val="002B407A"/>
    <w:rsid w:val="002B517D"/>
    <w:rsid w:val="002B537C"/>
    <w:rsid w:val="002B745C"/>
    <w:rsid w:val="002C18E3"/>
    <w:rsid w:val="002C430B"/>
    <w:rsid w:val="002C4832"/>
    <w:rsid w:val="002D0226"/>
    <w:rsid w:val="002D12B6"/>
    <w:rsid w:val="002D1BE4"/>
    <w:rsid w:val="002D1CAF"/>
    <w:rsid w:val="002D4190"/>
    <w:rsid w:val="002D7ECD"/>
    <w:rsid w:val="002E2E69"/>
    <w:rsid w:val="002E4188"/>
    <w:rsid w:val="002E4B31"/>
    <w:rsid w:val="002E5882"/>
    <w:rsid w:val="002E5ABC"/>
    <w:rsid w:val="002E5E8E"/>
    <w:rsid w:val="002E63B1"/>
    <w:rsid w:val="002E6481"/>
    <w:rsid w:val="002F03AD"/>
    <w:rsid w:val="002F06A4"/>
    <w:rsid w:val="002F0C45"/>
    <w:rsid w:val="002F0DBD"/>
    <w:rsid w:val="002F1043"/>
    <w:rsid w:val="002F160F"/>
    <w:rsid w:val="002F20C8"/>
    <w:rsid w:val="002F66BC"/>
    <w:rsid w:val="003019C0"/>
    <w:rsid w:val="00301CEA"/>
    <w:rsid w:val="00303070"/>
    <w:rsid w:val="00303EC3"/>
    <w:rsid w:val="00303F5D"/>
    <w:rsid w:val="003065D0"/>
    <w:rsid w:val="00306741"/>
    <w:rsid w:val="00307B69"/>
    <w:rsid w:val="003105EE"/>
    <w:rsid w:val="003112D4"/>
    <w:rsid w:val="003135BE"/>
    <w:rsid w:val="00313DDB"/>
    <w:rsid w:val="00314C79"/>
    <w:rsid w:val="00315A3C"/>
    <w:rsid w:val="00316148"/>
    <w:rsid w:val="003233AB"/>
    <w:rsid w:val="00323624"/>
    <w:rsid w:val="0032508D"/>
    <w:rsid w:val="003250DB"/>
    <w:rsid w:val="0032617D"/>
    <w:rsid w:val="00326E81"/>
    <w:rsid w:val="003325E9"/>
    <w:rsid w:val="00333321"/>
    <w:rsid w:val="003340F5"/>
    <w:rsid w:val="0033450D"/>
    <w:rsid w:val="00334647"/>
    <w:rsid w:val="00334A93"/>
    <w:rsid w:val="00335972"/>
    <w:rsid w:val="003411CB"/>
    <w:rsid w:val="003417FE"/>
    <w:rsid w:val="00341915"/>
    <w:rsid w:val="00341933"/>
    <w:rsid w:val="0034202F"/>
    <w:rsid w:val="0034254D"/>
    <w:rsid w:val="00342861"/>
    <w:rsid w:val="003429FC"/>
    <w:rsid w:val="003452EB"/>
    <w:rsid w:val="003457C4"/>
    <w:rsid w:val="00346F8B"/>
    <w:rsid w:val="00347D28"/>
    <w:rsid w:val="00350419"/>
    <w:rsid w:val="00352CCD"/>
    <w:rsid w:val="00353B6C"/>
    <w:rsid w:val="00354F7B"/>
    <w:rsid w:val="0035563B"/>
    <w:rsid w:val="00355872"/>
    <w:rsid w:val="00357756"/>
    <w:rsid w:val="0036126C"/>
    <w:rsid w:val="00363A1B"/>
    <w:rsid w:val="00363E78"/>
    <w:rsid w:val="00364A33"/>
    <w:rsid w:val="00364D0A"/>
    <w:rsid w:val="00364DD3"/>
    <w:rsid w:val="00365251"/>
    <w:rsid w:val="00365AA2"/>
    <w:rsid w:val="00366937"/>
    <w:rsid w:val="00366A1B"/>
    <w:rsid w:val="00367ABE"/>
    <w:rsid w:val="00367CB0"/>
    <w:rsid w:val="0037048E"/>
    <w:rsid w:val="00371E20"/>
    <w:rsid w:val="00371E62"/>
    <w:rsid w:val="003720CD"/>
    <w:rsid w:val="0037301B"/>
    <w:rsid w:val="003741DD"/>
    <w:rsid w:val="00374345"/>
    <w:rsid w:val="00374880"/>
    <w:rsid w:val="003759AB"/>
    <w:rsid w:val="00377115"/>
    <w:rsid w:val="00377585"/>
    <w:rsid w:val="00381202"/>
    <w:rsid w:val="0038191C"/>
    <w:rsid w:val="00383F20"/>
    <w:rsid w:val="00383F9B"/>
    <w:rsid w:val="0038769B"/>
    <w:rsid w:val="003932B2"/>
    <w:rsid w:val="00394EC3"/>
    <w:rsid w:val="00395F78"/>
    <w:rsid w:val="0039695F"/>
    <w:rsid w:val="0039703B"/>
    <w:rsid w:val="003A0815"/>
    <w:rsid w:val="003A0EB0"/>
    <w:rsid w:val="003A515E"/>
    <w:rsid w:val="003A51AF"/>
    <w:rsid w:val="003A62BE"/>
    <w:rsid w:val="003A737D"/>
    <w:rsid w:val="003A7684"/>
    <w:rsid w:val="003A7B85"/>
    <w:rsid w:val="003B0108"/>
    <w:rsid w:val="003B355F"/>
    <w:rsid w:val="003B3C2A"/>
    <w:rsid w:val="003B58F5"/>
    <w:rsid w:val="003C069C"/>
    <w:rsid w:val="003C115C"/>
    <w:rsid w:val="003C1698"/>
    <w:rsid w:val="003C3260"/>
    <w:rsid w:val="003C3A16"/>
    <w:rsid w:val="003C463D"/>
    <w:rsid w:val="003C4691"/>
    <w:rsid w:val="003C6DAD"/>
    <w:rsid w:val="003D1192"/>
    <w:rsid w:val="003D189F"/>
    <w:rsid w:val="003D367E"/>
    <w:rsid w:val="003D42B6"/>
    <w:rsid w:val="003D6D1F"/>
    <w:rsid w:val="003D6FCA"/>
    <w:rsid w:val="003D7597"/>
    <w:rsid w:val="003E02C1"/>
    <w:rsid w:val="003E20A4"/>
    <w:rsid w:val="003E251E"/>
    <w:rsid w:val="003E3018"/>
    <w:rsid w:val="003E6DC4"/>
    <w:rsid w:val="003E7030"/>
    <w:rsid w:val="003F040C"/>
    <w:rsid w:val="003F14D5"/>
    <w:rsid w:val="003F21EB"/>
    <w:rsid w:val="003F242A"/>
    <w:rsid w:val="003F571C"/>
    <w:rsid w:val="00402DE6"/>
    <w:rsid w:val="00403782"/>
    <w:rsid w:val="004048FB"/>
    <w:rsid w:val="004049B5"/>
    <w:rsid w:val="00406604"/>
    <w:rsid w:val="00406B92"/>
    <w:rsid w:val="0041027F"/>
    <w:rsid w:val="00412F41"/>
    <w:rsid w:val="00414387"/>
    <w:rsid w:val="00415EF4"/>
    <w:rsid w:val="00416DBA"/>
    <w:rsid w:val="00417BED"/>
    <w:rsid w:val="00422A27"/>
    <w:rsid w:val="00423033"/>
    <w:rsid w:val="00425D42"/>
    <w:rsid w:val="00425D75"/>
    <w:rsid w:val="004262D6"/>
    <w:rsid w:val="004279E5"/>
    <w:rsid w:val="00427EAE"/>
    <w:rsid w:val="00431DD5"/>
    <w:rsid w:val="00432BF3"/>
    <w:rsid w:val="00434288"/>
    <w:rsid w:val="004345AC"/>
    <w:rsid w:val="00435664"/>
    <w:rsid w:val="0043568F"/>
    <w:rsid w:val="00437CDD"/>
    <w:rsid w:val="004403BC"/>
    <w:rsid w:val="00441F89"/>
    <w:rsid w:val="00441FC1"/>
    <w:rsid w:val="004420D3"/>
    <w:rsid w:val="004431FC"/>
    <w:rsid w:val="00444063"/>
    <w:rsid w:val="00446189"/>
    <w:rsid w:val="004464C0"/>
    <w:rsid w:val="004510A9"/>
    <w:rsid w:val="004534E4"/>
    <w:rsid w:val="0045361C"/>
    <w:rsid w:val="00454093"/>
    <w:rsid w:val="00454A14"/>
    <w:rsid w:val="00454A1A"/>
    <w:rsid w:val="00461424"/>
    <w:rsid w:val="004652FC"/>
    <w:rsid w:val="004653E4"/>
    <w:rsid w:val="00465686"/>
    <w:rsid w:val="0046713A"/>
    <w:rsid w:val="00467E40"/>
    <w:rsid w:val="0047045B"/>
    <w:rsid w:val="00470F28"/>
    <w:rsid w:val="004715D4"/>
    <w:rsid w:val="00471D29"/>
    <w:rsid w:val="00472FF3"/>
    <w:rsid w:val="004730AE"/>
    <w:rsid w:val="0047441C"/>
    <w:rsid w:val="00474756"/>
    <w:rsid w:val="00476BF7"/>
    <w:rsid w:val="004770A3"/>
    <w:rsid w:val="00477637"/>
    <w:rsid w:val="004804EC"/>
    <w:rsid w:val="004813F8"/>
    <w:rsid w:val="004818E5"/>
    <w:rsid w:val="00481CE6"/>
    <w:rsid w:val="0048208A"/>
    <w:rsid w:val="00482A15"/>
    <w:rsid w:val="0048361A"/>
    <w:rsid w:val="00484237"/>
    <w:rsid w:val="00486ADE"/>
    <w:rsid w:val="00486DF7"/>
    <w:rsid w:val="004878B6"/>
    <w:rsid w:val="00487A88"/>
    <w:rsid w:val="00487C3D"/>
    <w:rsid w:val="00490F3D"/>
    <w:rsid w:val="00491A5D"/>
    <w:rsid w:val="0049523B"/>
    <w:rsid w:val="004952AB"/>
    <w:rsid w:val="00495F9B"/>
    <w:rsid w:val="0049660B"/>
    <w:rsid w:val="00496860"/>
    <w:rsid w:val="00496F92"/>
    <w:rsid w:val="00497E69"/>
    <w:rsid w:val="004A15DE"/>
    <w:rsid w:val="004A280B"/>
    <w:rsid w:val="004A3394"/>
    <w:rsid w:val="004A49E7"/>
    <w:rsid w:val="004B1ECC"/>
    <w:rsid w:val="004B3021"/>
    <w:rsid w:val="004B3474"/>
    <w:rsid w:val="004B3BCD"/>
    <w:rsid w:val="004B4592"/>
    <w:rsid w:val="004B646E"/>
    <w:rsid w:val="004B7DF9"/>
    <w:rsid w:val="004C0981"/>
    <w:rsid w:val="004C279C"/>
    <w:rsid w:val="004C31F5"/>
    <w:rsid w:val="004C35D4"/>
    <w:rsid w:val="004C37A4"/>
    <w:rsid w:val="004C424E"/>
    <w:rsid w:val="004C6CDB"/>
    <w:rsid w:val="004C7176"/>
    <w:rsid w:val="004D44B8"/>
    <w:rsid w:val="004D7262"/>
    <w:rsid w:val="004D7694"/>
    <w:rsid w:val="004E0911"/>
    <w:rsid w:val="004E21A5"/>
    <w:rsid w:val="004E2309"/>
    <w:rsid w:val="004E5610"/>
    <w:rsid w:val="004E5A01"/>
    <w:rsid w:val="004E5A9E"/>
    <w:rsid w:val="004F0A7B"/>
    <w:rsid w:val="004F1E08"/>
    <w:rsid w:val="004F1F32"/>
    <w:rsid w:val="004F23F5"/>
    <w:rsid w:val="004F4BDC"/>
    <w:rsid w:val="004F588E"/>
    <w:rsid w:val="004F58DB"/>
    <w:rsid w:val="004F5C4A"/>
    <w:rsid w:val="004F5CCB"/>
    <w:rsid w:val="004F5EAB"/>
    <w:rsid w:val="004F6488"/>
    <w:rsid w:val="004F732B"/>
    <w:rsid w:val="005010E0"/>
    <w:rsid w:val="00502BA2"/>
    <w:rsid w:val="005035C1"/>
    <w:rsid w:val="005037A9"/>
    <w:rsid w:val="00504FA7"/>
    <w:rsid w:val="00505D08"/>
    <w:rsid w:val="005062C4"/>
    <w:rsid w:val="005073FC"/>
    <w:rsid w:val="005078C8"/>
    <w:rsid w:val="00510310"/>
    <w:rsid w:val="005108BF"/>
    <w:rsid w:val="0051137B"/>
    <w:rsid w:val="00511D94"/>
    <w:rsid w:val="00513209"/>
    <w:rsid w:val="00513465"/>
    <w:rsid w:val="0051499A"/>
    <w:rsid w:val="00517576"/>
    <w:rsid w:val="00517B19"/>
    <w:rsid w:val="00520A4F"/>
    <w:rsid w:val="00520DB8"/>
    <w:rsid w:val="00521330"/>
    <w:rsid w:val="00521CAB"/>
    <w:rsid w:val="005228A4"/>
    <w:rsid w:val="00522E92"/>
    <w:rsid w:val="005232E5"/>
    <w:rsid w:val="00523AD3"/>
    <w:rsid w:val="00523DA9"/>
    <w:rsid w:val="00523DB9"/>
    <w:rsid w:val="005244F9"/>
    <w:rsid w:val="00527412"/>
    <w:rsid w:val="005274B1"/>
    <w:rsid w:val="00527D8C"/>
    <w:rsid w:val="0053081C"/>
    <w:rsid w:val="00531A35"/>
    <w:rsid w:val="00532D41"/>
    <w:rsid w:val="0053340D"/>
    <w:rsid w:val="005362EE"/>
    <w:rsid w:val="0053671C"/>
    <w:rsid w:val="00536ABA"/>
    <w:rsid w:val="0053778A"/>
    <w:rsid w:val="00541032"/>
    <w:rsid w:val="005415BB"/>
    <w:rsid w:val="00541647"/>
    <w:rsid w:val="00541F7A"/>
    <w:rsid w:val="00543206"/>
    <w:rsid w:val="005441BA"/>
    <w:rsid w:val="005446D9"/>
    <w:rsid w:val="00544929"/>
    <w:rsid w:val="00544D45"/>
    <w:rsid w:val="00545266"/>
    <w:rsid w:val="005452DB"/>
    <w:rsid w:val="005469FB"/>
    <w:rsid w:val="00546A5F"/>
    <w:rsid w:val="00546DAD"/>
    <w:rsid w:val="00547035"/>
    <w:rsid w:val="005473C7"/>
    <w:rsid w:val="0055028A"/>
    <w:rsid w:val="00550911"/>
    <w:rsid w:val="00551CEF"/>
    <w:rsid w:val="00553DD7"/>
    <w:rsid w:val="005541C6"/>
    <w:rsid w:val="0055502C"/>
    <w:rsid w:val="00555486"/>
    <w:rsid w:val="0055656B"/>
    <w:rsid w:val="00557095"/>
    <w:rsid w:val="005571B1"/>
    <w:rsid w:val="00557D64"/>
    <w:rsid w:val="00561C5D"/>
    <w:rsid w:val="00567020"/>
    <w:rsid w:val="005679E5"/>
    <w:rsid w:val="00570A32"/>
    <w:rsid w:val="0057117D"/>
    <w:rsid w:val="00571263"/>
    <w:rsid w:val="00572717"/>
    <w:rsid w:val="0057276E"/>
    <w:rsid w:val="00573200"/>
    <w:rsid w:val="00574121"/>
    <w:rsid w:val="00577C85"/>
    <w:rsid w:val="00580308"/>
    <w:rsid w:val="005805C8"/>
    <w:rsid w:val="00580C36"/>
    <w:rsid w:val="005825A2"/>
    <w:rsid w:val="005832AA"/>
    <w:rsid w:val="005835F4"/>
    <w:rsid w:val="00583694"/>
    <w:rsid w:val="00583B47"/>
    <w:rsid w:val="00584543"/>
    <w:rsid w:val="00586AFC"/>
    <w:rsid w:val="00586CF6"/>
    <w:rsid w:val="00586D89"/>
    <w:rsid w:val="005870E4"/>
    <w:rsid w:val="00593A01"/>
    <w:rsid w:val="00593CA5"/>
    <w:rsid w:val="00594CFE"/>
    <w:rsid w:val="0059668C"/>
    <w:rsid w:val="00597B70"/>
    <w:rsid w:val="005A08E8"/>
    <w:rsid w:val="005A1BE8"/>
    <w:rsid w:val="005A4B35"/>
    <w:rsid w:val="005A525A"/>
    <w:rsid w:val="005A59D5"/>
    <w:rsid w:val="005A77FD"/>
    <w:rsid w:val="005A7B0B"/>
    <w:rsid w:val="005B1280"/>
    <w:rsid w:val="005B187D"/>
    <w:rsid w:val="005B1A9B"/>
    <w:rsid w:val="005B1B7F"/>
    <w:rsid w:val="005B20B2"/>
    <w:rsid w:val="005B276C"/>
    <w:rsid w:val="005B2EA2"/>
    <w:rsid w:val="005B4DEE"/>
    <w:rsid w:val="005B535A"/>
    <w:rsid w:val="005B6532"/>
    <w:rsid w:val="005B7152"/>
    <w:rsid w:val="005C25E4"/>
    <w:rsid w:val="005C2834"/>
    <w:rsid w:val="005C2880"/>
    <w:rsid w:val="005C46A1"/>
    <w:rsid w:val="005C49C7"/>
    <w:rsid w:val="005C6EA6"/>
    <w:rsid w:val="005D0233"/>
    <w:rsid w:val="005D16B4"/>
    <w:rsid w:val="005D42FA"/>
    <w:rsid w:val="005D67B4"/>
    <w:rsid w:val="005D6E04"/>
    <w:rsid w:val="005E04A5"/>
    <w:rsid w:val="005E09DA"/>
    <w:rsid w:val="005E0C1E"/>
    <w:rsid w:val="005E1269"/>
    <w:rsid w:val="005E21A1"/>
    <w:rsid w:val="005E23B6"/>
    <w:rsid w:val="005E5221"/>
    <w:rsid w:val="005E59F0"/>
    <w:rsid w:val="005E6545"/>
    <w:rsid w:val="005F0428"/>
    <w:rsid w:val="005F0BE6"/>
    <w:rsid w:val="005F13D2"/>
    <w:rsid w:val="005F2855"/>
    <w:rsid w:val="005F3C8C"/>
    <w:rsid w:val="005F4946"/>
    <w:rsid w:val="005F6B99"/>
    <w:rsid w:val="006024FB"/>
    <w:rsid w:val="00602A35"/>
    <w:rsid w:val="00603D9F"/>
    <w:rsid w:val="00604A8C"/>
    <w:rsid w:val="0060544F"/>
    <w:rsid w:val="00605DEC"/>
    <w:rsid w:val="006064B5"/>
    <w:rsid w:val="00607FEE"/>
    <w:rsid w:val="00610E1C"/>
    <w:rsid w:val="00612412"/>
    <w:rsid w:val="006137A2"/>
    <w:rsid w:val="006144ED"/>
    <w:rsid w:val="006165F7"/>
    <w:rsid w:val="00616808"/>
    <w:rsid w:val="00616AC8"/>
    <w:rsid w:val="00617C30"/>
    <w:rsid w:val="006220C1"/>
    <w:rsid w:val="00624B20"/>
    <w:rsid w:val="00625D78"/>
    <w:rsid w:val="0062623D"/>
    <w:rsid w:val="00626DC0"/>
    <w:rsid w:val="00627E05"/>
    <w:rsid w:val="00633608"/>
    <w:rsid w:val="00633B78"/>
    <w:rsid w:val="00633CC7"/>
    <w:rsid w:val="00633D6C"/>
    <w:rsid w:val="0063465D"/>
    <w:rsid w:val="006356C0"/>
    <w:rsid w:val="006357F1"/>
    <w:rsid w:val="006360ED"/>
    <w:rsid w:val="006404A9"/>
    <w:rsid w:val="006408D2"/>
    <w:rsid w:val="00642B4B"/>
    <w:rsid w:val="00643065"/>
    <w:rsid w:val="006442B4"/>
    <w:rsid w:val="00644B46"/>
    <w:rsid w:val="0064521E"/>
    <w:rsid w:val="0064523C"/>
    <w:rsid w:val="00650329"/>
    <w:rsid w:val="00650D2F"/>
    <w:rsid w:val="0065187B"/>
    <w:rsid w:val="00652C23"/>
    <w:rsid w:val="0065487B"/>
    <w:rsid w:val="006561D5"/>
    <w:rsid w:val="006562EC"/>
    <w:rsid w:val="00657754"/>
    <w:rsid w:val="00657ECE"/>
    <w:rsid w:val="00660722"/>
    <w:rsid w:val="0066075F"/>
    <w:rsid w:val="006620BC"/>
    <w:rsid w:val="00662237"/>
    <w:rsid w:val="006649EF"/>
    <w:rsid w:val="00666904"/>
    <w:rsid w:val="006669EE"/>
    <w:rsid w:val="0066750D"/>
    <w:rsid w:val="00672755"/>
    <w:rsid w:val="0067378C"/>
    <w:rsid w:val="00674BDD"/>
    <w:rsid w:val="0067508E"/>
    <w:rsid w:val="00675843"/>
    <w:rsid w:val="00675B07"/>
    <w:rsid w:val="00675BE0"/>
    <w:rsid w:val="00675F6A"/>
    <w:rsid w:val="00676483"/>
    <w:rsid w:val="006769AC"/>
    <w:rsid w:val="00680C00"/>
    <w:rsid w:val="006824C6"/>
    <w:rsid w:val="0068376A"/>
    <w:rsid w:val="00685083"/>
    <w:rsid w:val="00686F0F"/>
    <w:rsid w:val="00687192"/>
    <w:rsid w:val="00691F84"/>
    <w:rsid w:val="00694877"/>
    <w:rsid w:val="006A04BD"/>
    <w:rsid w:val="006A06F4"/>
    <w:rsid w:val="006A079F"/>
    <w:rsid w:val="006A122A"/>
    <w:rsid w:val="006A4F70"/>
    <w:rsid w:val="006A59DE"/>
    <w:rsid w:val="006A6B7C"/>
    <w:rsid w:val="006A7D3A"/>
    <w:rsid w:val="006B0DF7"/>
    <w:rsid w:val="006B15C0"/>
    <w:rsid w:val="006B17BB"/>
    <w:rsid w:val="006B23D6"/>
    <w:rsid w:val="006B35D9"/>
    <w:rsid w:val="006B3D22"/>
    <w:rsid w:val="006B3DDB"/>
    <w:rsid w:val="006B4DD6"/>
    <w:rsid w:val="006B56AB"/>
    <w:rsid w:val="006B5D0D"/>
    <w:rsid w:val="006B5EFF"/>
    <w:rsid w:val="006C0DBD"/>
    <w:rsid w:val="006C0FD0"/>
    <w:rsid w:val="006C2E11"/>
    <w:rsid w:val="006C489F"/>
    <w:rsid w:val="006C4E6E"/>
    <w:rsid w:val="006C64D7"/>
    <w:rsid w:val="006C7A60"/>
    <w:rsid w:val="006D062A"/>
    <w:rsid w:val="006D0C2B"/>
    <w:rsid w:val="006D112B"/>
    <w:rsid w:val="006D379F"/>
    <w:rsid w:val="006D3AAB"/>
    <w:rsid w:val="006D42A1"/>
    <w:rsid w:val="006D5A99"/>
    <w:rsid w:val="006D64C4"/>
    <w:rsid w:val="006E0F25"/>
    <w:rsid w:val="006E104D"/>
    <w:rsid w:val="006E188E"/>
    <w:rsid w:val="006E2690"/>
    <w:rsid w:val="006E58D5"/>
    <w:rsid w:val="006E590B"/>
    <w:rsid w:val="006E65B5"/>
    <w:rsid w:val="006E6D61"/>
    <w:rsid w:val="006E6D65"/>
    <w:rsid w:val="006E6EEC"/>
    <w:rsid w:val="006E73C7"/>
    <w:rsid w:val="006F0640"/>
    <w:rsid w:val="006F0D09"/>
    <w:rsid w:val="006F18E8"/>
    <w:rsid w:val="006F19D4"/>
    <w:rsid w:val="006F355C"/>
    <w:rsid w:val="006F54B1"/>
    <w:rsid w:val="006F6AFD"/>
    <w:rsid w:val="006F6E65"/>
    <w:rsid w:val="006F71CE"/>
    <w:rsid w:val="0070131A"/>
    <w:rsid w:val="007018C7"/>
    <w:rsid w:val="0070436A"/>
    <w:rsid w:val="007046D0"/>
    <w:rsid w:val="00704C55"/>
    <w:rsid w:val="0070640C"/>
    <w:rsid w:val="00706549"/>
    <w:rsid w:val="00706E83"/>
    <w:rsid w:val="007078D6"/>
    <w:rsid w:val="00711A11"/>
    <w:rsid w:val="007121F5"/>
    <w:rsid w:val="00712A6C"/>
    <w:rsid w:val="00714F57"/>
    <w:rsid w:val="007153C1"/>
    <w:rsid w:val="00716F8F"/>
    <w:rsid w:val="00720161"/>
    <w:rsid w:val="0072053F"/>
    <w:rsid w:val="007206C5"/>
    <w:rsid w:val="007210CC"/>
    <w:rsid w:val="007220E5"/>
    <w:rsid w:val="0072317E"/>
    <w:rsid w:val="00724792"/>
    <w:rsid w:val="00725D78"/>
    <w:rsid w:val="0072732C"/>
    <w:rsid w:val="00730DFC"/>
    <w:rsid w:val="00737B5A"/>
    <w:rsid w:val="007410B3"/>
    <w:rsid w:val="00744494"/>
    <w:rsid w:val="00744EDF"/>
    <w:rsid w:val="0074623D"/>
    <w:rsid w:val="007462DD"/>
    <w:rsid w:val="00746D88"/>
    <w:rsid w:val="00746DE8"/>
    <w:rsid w:val="00747B06"/>
    <w:rsid w:val="00747DAC"/>
    <w:rsid w:val="007527E1"/>
    <w:rsid w:val="007532E2"/>
    <w:rsid w:val="007537B6"/>
    <w:rsid w:val="00753C39"/>
    <w:rsid w:val="0075451F"/>
    <w:rsid w:val="00755467"/>
    <w:rsid w:val="0075633A"/>
    <w:rsid w:val="0075652D"/>
    <w:rsid w:val="00760014"/>
    <w:rsid w:val="00761459"/>
    <w:rsid w:val="00762AAF"/>
    <w:rsid w:val="00762BB4"/>
    <w:rsid w:val="007636D3"/>
    <w:rsid w:val="007640E8"/>
    <w:rsid w:val="0076537D"/>
    <w:rsid w:val="00765D95"/>
    <w:rsid w:val="007707FB"/>
    <w:rsid w:val="00770FDA"/>
    <w:rsid w:val="007736DA"/>
    <w:rsid w:val="00774885"/>
    <w:rsid w:val="00774DE6"/>
    <w:rsid w:val="007765E6"/>
    <w:rsid w:val="00777498"/>
    <w:rsid w:val="007779FB"/>
    <w:rsid w:val="0078090E"/>
    <w:rsid w:val="00781D32"/>
    <w:rsid w:val="00782CF1"/>
    <w:rsid w:val="007832B0"/>
    <w:rsid w:val="0078347C"/>
    <w:rsid w:val="0078393F"/>
    <w:rsid w:val="00784AA4"/>
    <w:rsid w:val="00785C6A"/>
    <w:rsid w:val="00785E72"/>
    <w:rsid w:val="00786EB4"/>
    <w:rsid w:val="00787787"/>
    <w:rsid w:val="0079010F"/>
    <w:rsid w:val="00791498"/>
    <w:rsid w:val="00792FAE"/>
    <w:rsid w:val="0079332A"/>
    <w:rsid w:val="007A206C"/>
    <w:rsid w:val="007A3010"/>
    <w:rsid w:val="007A3254"/>
    <w:rsid w:val="007A3420"/>
    <w:rsid w:val="007A34A5"/>
    <w:rsid w:val="007A554B"/>
    <w:rsid w:val="007A6996"/>
    <w:rsid w:val="007A6A61"/>
    <w:rsid w:val="007A70EC"/>
    <w:rsid w:val="007A7492"/>
    <w:rsid w:val="007A766E"/>
    <w:rsid w:val="007B04E4"/>
    <w:rsid w:val="007B09B7"/>
    <w:rsid w:val="007B13DE"/>
    <w:rsid w:val="007B3B1F"/>
    <w:rsid w:val="007B593C"/>
    <w:rsid w:val="007B7E8C"/>
    <w:rsid w:val="007C0359"/>
    <w:rsid w:val="007C422A"/>
    <w:rsid w:val="007C440D"/>
    <w:rsid w:val="007C45A0"/>
    <w:rsid w:val="007C51D9"/>
    <w:rsid w:val="007C7FB9"/>
    <w:rsid w:val="007D16E9"/>
    <w:rsid w:val="007D2177"/>
    <w:rsid w:val="007D3039"/>
    <w:rsid w:val="007D4DDB"/>
    <w:rsid w:val="007D6506"/>
    <w:rsid w:val="007D75F7"/>
    <w:rsid w:val="007E1EC5"/>
    <w:rsid w:val="007E3CA5"/>
    <w:rsid w:val="007E5CA3"/>
    <w:rsid w:val="007E5FF1"/>
    <w:rsid w:val="007E6015"/>
    <w:rsid w:val="007E6671"/>
    <w:rsid w:val="007E6932"/>
    <w:rsid w:val="007E6E83"/>
    <w:rsid w:val="007E73FD"/>
    <w:rsid w:val="007F2FF3"/>
    <w:rsid w:val="007F4924"/>
    <w:rsid w:val="007F5305"/>
    <w:rsid w:val="007F719B"/>
    <w:rsid w:val="007F762A"/>
    <w:rsid w:val="00802292"/>
    <w:rsid w:val="0080344A"/>
    <w:rsid w:val="00806507"/>
    <w:rsid w:val="00806701"/>
    <w:rsid w:val="00806E7C"/>
    <w:rsid w:val="00806F74"/>
    <w:rsid w:val="00807440"/>
    <w:rsid w:val="00811442"/>
    <w:rsid w:val="00811BB2"/>
    <w:rsid w:val="008128F6"/>
    <w:rsid w:val="00812967"/>
    <w:rsid w:val="00812DA7"/>
    <w:rsid w:val="00813C9A"/>
    <w:rsid w:val="0081467B"/>
    <w:rsid w:val="00814A31"/>
    <w:rsid w:val="00815559"/>
    <w:rsid w:val="0081611F"/>
    <w:rsid w:val="00816227"/>
    <w:rsid w:val="008174B6"/>
    <w:rsid w:val="008176AD"/>
    <w:rsid w:val="008176DF"/>
    <w:rsid w:val="008177AF"/>
    <w:rsid w:val="00817F96"/>
    <w:rsid w:val="00817FDC"/>
    <w:rsid w:val="00820B5A"/>
    <w:rsid w:val="00820C25"/>
    <w:rsid w:val="00820D3C"/>
    <w:rsid w:val="00824D89"/>
    <w:rsid w:val="00831EC3"/>
    <w:rsid w:val="0083241F"/>
    <w:rsid w:val="0083271C"/>
    <w:rsid w:val="00833ED1"/>
    <w:rsid w:val="0083409F"/>
    <w:rsid w:val="00835C39"/>
    <w:rsid w:val="008363CC"/>
    <w:rsid w:val="00836D82"/>
    <w:rsid w:val="0084059D"/>
    <w:rsid w:val="00841ED5"/>
    <w:rsid w:val="00842320"/>
    <w:rsid w:val="00842972"/>
    <w:rsid w:val="00845A34"/>
    <w:rsid w:val="00845A5F"/>
    <w:rsid w:val="00845FB7"/>
    <w:rsid w:val="0084619F"/>
    <w:rsid w:val="00846BC0"/>
    <w:rsid w:val="008477BA"/>
    <w:rsid w:val="0085086E"/>
    <w:rsid w:val="00851A7A"/>
    <w:rsid w:val="00852D97"/>
    <w:rsid w:val="00853E92"/>
    <w:rsid w:val="008554B3"/>
    <w:rsid w:val="0085697E"/>
    <w:rsid w:val="00856F92"/>
    <w:rsid w:val="00857206"/>
    <w:rsid w:val="00860D13"/>
    <w:rsid w:val="00861DCF"/>
    <w:rsid w:val="008621FB"/>
    <w:rsid w:val="008629FC"/>
    <w:rsid w:val="008654A8"/>
    <w:rsid w:val="00865A22"/>
    <w:rsid w:val="00867064"/>
    <w:rsid w:val="00870144"/>
    <w:rsid w:val="00871CFF"/>
    <w:rsid w:val="00872764"/>
    <w:rsid w:val="008739EA"/>
    <w:rsid w:val="008740CF"/>
    <w:rsid w:val="00874F59"/>
    <w:rsid w:val="008752EA"/>
    <w:rsid w:val="00875F4A"/>
    <w:rsid w:val="00876BE8"/>
    <w:rsid w:val="008771FD"/>
    <w:rsid w:val="00877A98"/>
    <w:rsid w:val="00880234"/>
    <w:rsid w:val="0088081D"/>
    <w:rsid w:val="00886328"/>
    <w:rsid w:val="00886710"/>
    <w:rsid w:val="008910F7"/>
    <w:rsid w:val="008915D0"/>
    <w:rsid w:val="00892BEB"/>
    <w:rsid w:val="00893214"/>
    <w:rsid w:val="00893CE3"/>
    <w:rsid w:val="00894A24"/>
    <w:rsid w:val="00895ED4"/>
    <w:rsid w:val="0089618D"/>
    <w:rsid w:val="00896988"/>
    <w:rsid w:val="008A218D"/>
    <w:rsid w:val="008A31CC"/>
    <w:rsid w:val="008A33D8"/>
    <w:rsid w:val="008A4C50"/>
    <w:rsid w:val="008A5F72"/>
    <w:rsid w:val="008A68F4"/>
    <w:rsid w:val="008A71E6"/>
    <w:rsid w:val="008B40E1"/>
    <w:rsid w:val="008B424E"/>
    <w:rsid w:val="008B4318"/>
    <w:rsid w:val="008B5BE2"/>
    <w:rsid w:val="008B5D2C"/>
    <w:rsid w:val="008B6B36"/>
    <w:rsid w:val="008B75F5"/>
    <w:rsid w:val="008B7E34"/>
    <w:rsid w:val="008C113C"/>
    <w:rsid w:val="008C22B1"/>
    <w:rsid w:val="008D040D"/>
    <w:rsid w:val="008D14EE"/>
    <w:rsid w:val="008D1A60"/>
    <w:rsid w:val="008D2716"/>
    <w:rsid w:val="008D2FB8"/>
    <w:rsid w:val="008D52E2"/>
    <w:rsid w:val="008D72A9"/>
    <w:rsid w:val="008D75DB"/>
    <w:rsid w:val="008D7FCC"/>
    <w:rsid w:val="008E16CF"/>
    <w:rsid w:val="008E5CA5"/>
    <w:rsid w:val="008E6047"/>
    <w:rsid w:val="008E71C4"/>
    <w:rsid w:val="008F1612"/>
    <w:rsid w:val="008F1CFF"/>
    <w:rsid w:val="008F2468"/>
    <w:rsid w:val="008F40F9"/>
    <w:rsid w:val="008F5F3D"/>
    <w:rsid w:val="008F6380"/>
    <w:rsid w:val="008F6BCA"/>
    <w:rsid w:val="008F755C"/>
    <w:rsid w:val="008F7F79"/>
    <w:rsid w:val="00900337"/>
    <w:rsid w:val="00901375"/>
    <w:rsid w:val="00901407"/>
    <w:rsid w:val="0090240E"/>
    <w:rsid w:val="009030B8"/>
    <w:rsid w:val="00903F36"/>
    <w:rsid w:val="00904EC9"/>
    <w:rsid w:val="00905E16"/>
    <w:rsid w:val="009066C2"/>
    <w:rsid w:val="00907765"/>
    <w:rsid w:val="00911104"/>
    <w:rsid w:val="00914228"/>
    <w:rsid w:val="00914426"/>
    <w:rsid w:val="00916254"/>
    <w:rsid w:val="0091745E"/>
    <w:rsid w:val="009200FC"/>
    <w:rsid w:val="00920E2B"/>
    <w:rsid w:val="00921101"/>
    <w:rsid w:val="009218C1"/>
    <w:rsid w:val="0092565D"/>
    <w:rsid w:val="00926B1E"/>
    <w:rsid w:val="00927217"/>
    <w:rsid w:val="0092738A"/>
    <w:rsid w:val="00927787"/>
    <w:rsid w:val="009306AA"/>
    <w:rsid w:val="009317EE"/>
    <w:rsid w:val="0093248A"/>
    <w:rsid w:val="00932730"/>
    <w:rsid w:val="0093285A"/>
    <w:rsid w:val="00933493"/>
    <w:rsid w:val="00934114"/>
    <w:rsid w:val="009351C9"/>
    <w:rsid w:val="0093588E"/>
    <w:rsid w:val="00936369"/>
    <w:rsid w:val="00941BB9"/>
    <w:rsid w:val="009420E3"/>
    <w:rsid w:val="009428A9"/>
    <w:rsid w:val="009431A7"/>
    <w:rsid w:val="00943DAC"/>
    <w:rsid w:val="0094744D"/>
    <w:rsid w:val="00952824"/>
    <w:rsid w:val="00953325"/>
    <w:rsid w:val="00953CB2"/>
    <w:rsid w:val="00957BEB"/>
    <w:rsid w:val="00957E87"/>
    <w:rsid w:val="00961C4A"/>
    <w:rsid w:val="009635F0"/>
    <w:rsid w:val="00963B1B"/>
    <w:rsid w:val="00963C61"/>
    <w:rsid w:val="0096437A"/>
    <w:rsid w:val="00964D3B"/>
    <w:rsid w:val="00965805"/>
    <w:rsid w:val="00965847"/>
    <w:rsid w:val="009667FC"/>
    <w:rsid w:val="00967A61"/>
    <w:rsid w:val="009710A9"/>
    <w:rsid w:val="0097147F"/>
    <w:rsid w:val="00971711"/>
    <w:rsid w:val="009721DD"/>
    <w:rsid w:val="00972A0D"/>
    <w:rsid w:val="00973BD5"/>
    <w:rsid w:val="00974CD2"/>
    <w:rsid w:val="00976908"/>
    <w:rsid w:val="009769CA"/>
    <w:rsid w:val="00977A10"/>
    <w:rsid w:val="00982396"/>
    <w:rsid w:val="009849D3"/>
    <w:rsid w:val="00984D41"/>
    <w:rsid w:val="0098581C"/>
    <w:rsid w:val="009903AD"/>
    <w:rsid w:val="009917C4"/>
    <w:rsid w:val="0099353C"/>
    <w:rsid w:val="00994B5D"/>
    <w:rsid w:val="009958E3"/>
    <w:rsid w:val="0099619A"/>
    <w:rsid w:val="009972C7"/>
    <w:rsid w:val="0099778C"/>
    <w:rsid w:val="009978B5"/>
    <w:rsid w:val="009A073A"/>
    <w:rsid w:val="009A151D"/>
    <w:rsid w:val="009A1583"/>
    <w:rsid w:val="009A1B08"/>
    <w:rsid w:val="009A1F4E"/>
    <w:rsid w:val="009A2772"/>
    <w:rsid w:val="009A31AE"/>
    <w:rsid w:val="009A3438"/>
    <w:rsid w:val="009A4D82"/>
    <w:rsid w:val="009A528C"/>
    <w:rsid w:val="009A609C"/>
    <w:rsid w:val="009B0209"/>
    <w:rsid w:val="009B0AB7"/>
    <w:rsid w:val="009B1566"/>
    <w:rsid w:val="009B22CB"/>
    <w:rsid w:val="009B2A06"/>
    <w:rsid w:val="009B30C3"/>
    <w:rsid w:val="009B701F"/>
    <w:rsid w:val="009C036B"/>
    <w:rsid w:val="009C0792"/>
    <w:rsid w:val="009C1028"/>
    <w:rsid w:val="009C1D23"/>
    <w:rsid w:val="009C28F0"/>
    <w:rsid w:val="009C3008"/>
    <w:rsid w:val="009C3391"/>
    <w:rsid w:val="009C3EAC"/>
    <w:rsid w:val="009C42E0"/>
    <w:rsid w:val="009C533B"/>
    <w:rsid w:val="009C56B0"/>
    <w:rsid w:val="009C61CF"/>
    <w:rsid w:val="009C64FD"/>
    <w:rsid w:val="009C65FD"/>
    <w:rsid w:val="009C7063"/>
    <w:rsid w:val="009C7E8F"/>
    <w:rsid w:val="009D0408"/>
    <w:rsid w:val="009D067B"/>
    <w:rsid w:val="009D1687"/>
    <w:rsid w:val="009D40E3"/>
    <w:rsid w:val="009D4861"/>
    <w:rsid w:val="009D4D13"/>
    <w:rsid w:val="009D5603"/>
    <w:rsid w:val="009D5FD3"/>
    <w:rsid w:val="009D604A"/>
    <w:rsid w:val="009D6CB8"/>
    <w:rsid w:val="009D7D58"/>
    <w:rsid w:val="009D7F5A"/>
    <w:rsid w:val="009E0417"/>
    <w:rsid w:val="009E0C8B"/>
    <w:rsid w:val="009E1073"/>
    <w:rsid w:val="009E1213"/>
    <w:rsid w:val="009E4948"/>
    <w:rsid w:val="009E514F"/>
    <w:rsid w:val="009E5A72"/>
    <w:rsid w:val="009E6B12"/>
    <w:rsid w:val="009F0838"/>
    <w:rsid w:val="009F17C9"/>
    <w:rsid w:val="009F1C4B"/>
    <w:rsid w:val="009F41B2"/>
    <w:rsid w:val="009F467D"/>
    <w:rsid w:val="009F4B32"/>
    <w:rsid w:val="009F68AF"/>
    <w:rsid w:val="009F78C0"/>
    <w:rsid w:val="009F7954"/>
    <w:rsid w:val="00A00BA4"/>
    <w:rsid w:val="00A028D3"/>
    <w:rsid w:val="00A04237"/>
    <w:rsid w:val="00A056E8"/>
    <w:rsid w:val="00A06BFC"/>
    <w:rsid w:val="00A10125"/>
    <w:rsid w:val="00A10F80"/>
    <w:rsid w:val="00A13678"/>
    <w:rsid w:val="00A16B15"/>
    <w:rsid w:val="00A214BE"/>
    <w:rsid w:val="00A22369"/>
    <w:rsid w:val="00A22901"/>
    <w:rsid w:val="00A22989"/>
    <w:rsid w:val="00A22D71"/>
    <w:rsid w:val="00A22EE5"/>
    <w:rsid w:val="00A23B28"/>
    <w:rsid w:val="00A23FD2"/>
    <w:rsid w:val="00A26586"/>
    <w:rsid w:val="00A26D2B"/>
    <w:rsid w:val="00A274DF"/>
    <w:rsid w:val="00A3012E"/>
    <w:rsid w:val="00A302B1"/>
    <w:rsid w:val="00A30A0A"/>
    <w:rsid w:val="00A31DE6"/>
    <w:rsid w:val="00A3419A"/>
    <w:rsid w:val="00A3698D"/>
    <w:rsid w:val="00A3727D"/>
    <w:rsid w:val="00A37388"/>
    <w:rsid w:val="00A42DD6"/>
    <w:rsid w:val="00A46542"/>
    <w:rsid w:val="00A46D10"/>
    <w:rsid w:val="00A523D7"/>
    <w:rsid w:val="00A52545"/>
    <w:rsid w:val="00A52A3F"/>
    <w:rsid w:val="00A54085"/>
    <w:rsid w:val="00A54119"/>
    <w:rsid w:val="00A55C07"/>
    <w:rsid w:val="00A55C0E"/>
    <w:rsid w:val="00A55D9C"/>
    <w:rsid w:val="00A56355"/>
    <w:rsid w:val="00A57CC0"/>
    <w:rsid w:val="00A62E51"/>
    <w:rsid w:val="00A63334"/>
    <w:rsid w:val="00A6337F"/>
    <w:rsid w:val="00A644FB"/>
    <w:rsid w:val="00A6645B"/>
    <w:rsid w:val="00A66D63"/>
    <w:rsid w:val="00A710A7"/>
    <w:rsid w:val="00A76E11"/>
    <w:rsid w:val="00A7743E"/>
    <w:rsid w:val="00A7764C"/>
    <w:rsid w:val="00A8053A"/>
    <w:rsid w:val="00A80DF6"/>
    <w:rsid w:val="00A82110"/>
    <w:rsid w:val="00A82377"/>
    <w:rsid w:val="00A823F8"/>
    <w:rsid w:val="00A83A97"/>
    <w:rsid w:val="00A85017"/>
    <w:rsid w:val="00A8731B"/>
    <w:rsid w:val="00A91216"/>
    <w:rsid w:val="00A912FF"/>
    <w:rsid w:val="00A91300"/>
    <w:rsid w:val="00A91AF2"/>
    <w:rsid w:val="00A95C22"/>
    <w:rsid w:val="00A96577"/>
    <w:rsid w:val="00A97D77"/>
    <w:rsid w:val="00AA03F8"/>
    <w:rsid w:val="00AA0DBB"/>
    <w:rsid w:val="00AA17D7"/>
    <w:rsid w:val="00AA3694"/>
    <w:rsid w:val="00AA457E"/>
    <w:rsid w:val="00AA4BC9"/>
    <w:rsid w:val="00AA72D3"/>
    <w:rsid w:val="00AA75AA"/>
    <w:rsid w:val="00AA79D7"/>
    <w:rsid w:val="00AB0E44"/>
    <w:rsid w:val="00AB28A2"/>
    <w:rsid w:val="00AB2C9D"/>
    <w:rsid w:val="00AB3DAA"/>
    <w:rsid w:val="00AB4ABE"/>
    <w:rsid w:val="00AB523E"/>
    <w:rsid w:val="00AB56C6"/>
    <w:rsid w:val="00AB5946"/>
    <w:rsid w:val="00AB6C85"/>
    <w:rsid w:val="00AB7730"/>
    <w:rsid w:val="00AB7F51"/>
    <w:rsid w:val="00AC2EBE"/>
    <w:rsid w:val="00AC6AA0"/>
    <w:rsid w:val="00AD0398"/>
    <w:rsid w:val="00AD4838"/>
    <w:rsid w:val="00AD4F21"/>
    <w:rsid w:val="00AD7FB7"/>
    <w:rsid w:val="00AE06B0"/>
    <w:rsid w:val="00AE1A90"/>
    <w:rsid w:val="00AE1D74"/>
    <w:rsid w:val="00AE273B"/>
    <w:rsid w:val="00AE66D5"/>
    <w:rsid w:val="00AE772A"/>
    <w:rsid w:val="00AE77D5"/>
    <w:rsid w:val="00AF1A0A"/>
    <w:rsid w:val="00AF2602"/>
    <w:rsid w:val="00AF2668"/>
    <w:rsid w:val="00AF34C4"/>
    <w:rsid w:val="00AF3E88"/>
    <w:rsid w:val="00AF44D8"/>
    <w:rsid w:val="00AF4FAC"/>
    <w:rsid w:val="00AF4FFC"/>
    <w:rsid w:val="00AF588E"/>
    <w:rsid w:val="00B00FB1"/>
    <w:rsid w:val="00B01832"/>
    <w:rsid w:val="00B01ACE"/>
    <w:rsid w:val="00B01F17"/>
    <w:rsid w:val="00B021D6"/>
    <w:rsid w:val="00B02324"/>
    <w:rsid w:val="00B02BDD"/>
    <w:rsid w:val="00B02FB6"/>
    <w:rsid w:val="00B03E9F"/>
    <w:rsid w:val="00B062E8"/>
    <w:rsid w:val="00B07766"/>
    <w:rsid w:val="00B07E6D"/>
    <w:rsid w:val="00B11BD6"/>
    <w:rsid w:val="00B12B0F"/>
    <w:rsid w:val="00B139CE"/>
    <w:rsid w:val="00B147BE"/>
    <w:rsid w:val="00B14E57"/>
    <w:rsid w:val="00B16500"/>
    <w:rsid w:val="00B170E5"/>
    <w:rsid w:val="00B203B4"/>
    <w:rsid w:val="00B20F86"/>
    <w:rsid w:val="00B21896"/>
    <w:rsid w:val="00B22BBA"/>
    <w:rsid w:val="00B23367"/>
    <w:rsid w:val="00B24589"/>
    <w:rsid w:val="00B2591F"/>
    <w:rsid w:val="00B263A1"/>
    <w:rsid w:val="00B26503"/>
    <w:rsid w:val="00B26FD3"/>
    <w:rsid w:val="00B27E21"/>
    <w:rsid w:val="00B3167C"/>
    <w:rsid w:val="00B33087"/>
    <w:rsid w:val="00B358EE"/>
    <w:rsid w:val="00B35AE1"/>
    <w:rsid w:val="00B36086"/>
    <w:rsid w:val="00B36EDA"/>
    <w:rsid w:val="00B378AB"/>
    <w:rsid w:val="00B37D02"/>
    <w:rsid w:val="00B40290"/>
    <w:rsid w:val="00B42073"/>
    <w:rsid w:val="00B423E8"/>
    <w:rsid w:val="00B428BE"/>
    <w:rsid w:val="00B42AAF"/>
    <w:rsid w:val="00B42E25"/>
    <w:rsid w:val="00B43EBE"/>
    <w:rsid w:val="00B44275"/>
    <w:rsid w:val="00B447E7"/>
    <w:rsid w:val="00B44B46"/>
    <w:rsid w:val="00B47CA0"/>
    <w:rsid w:val="00B50F61"/>
    <w:rsid w:val="00B51929"/>
    <w:rsid w:val="00B529E3"/>
    <w:rsid w:val="00B5354F"/>
    <w:rsid w:val="00B53C53"/>
    <w:rsid w:val="00B541D0"/>
    <w:rsid w:val="00B544C7"/>
    <w:rsid w:val="00B55647"/>
    <w:rsid w:val="00B566BB"/>
    <w:rsid w:val="00B57C5D"/>
    <w:rsid w:val="00B6007E"/>
    <w:rsid w:val="00B603BD"/>
    <w:rsid w:val="00B603E4"/>
    <w:rsid w:val="00B6396A"/>
    <w:rsid w:val="00B6443B"/>
    <w:rsid w:val="00B64524"/>
    <w:rsid w:val="00B65F56"/>
    <w:rsid w:val="00B66BAF"/>
    <w:rsid w:val="00B70500"/>
    <w:rsid w:val="00B70C40"/>
    <w:rsid w:val="00B71394"/>
    <w:rsid w:val="00B714D0"/>
    <w:rsid w:val="00B71DF0"/>
    <w:rsid w:val="00B7228A"/>
    <w:rsid w:val="00B73E01"/>
    <w:rsid w:val="00B75FC7"/>
    <w:rsid w:val="00B76B17"/>
    <w:rsid w:val="00B80A84"/>
    <w:rsid w:val="00B81437"/>
    <w:rsid w:val="00B81B4E"/>
    <w:rsid w:val="00B81C64"/>
    <w:rsid w:val="00B8294A"/>
    <w:rsid w:val="00B83E82"/>
    <w:rsid w:val="00B84902"/>
    <w:rsid w:val="00B85D1B"/>
    <w:rsid w:val="00B860BD"/>
    <w:rsid w:val="00B866C7"/>
    <w:rsid w:val="00B86760"/>
    <w:rsid w:val="00B869EC"/>
    <w:rsid w:val="00B936BE"/>
    <w:rsid w:val="00B93DEC"/>
    <w:rsid w:val="00B96523"/>
    <w:rsid w:val="00B972FA"/>
    <w:rsid w:val="00B97784"/>
    <w:rsid w:val="00BA3D6A"/>
    <w:rsid w:val="00BA4346"/>
    <w:rsid w:val="00BA6593"/>
    <w:rsid w:val="00BA674C"/>
    <w:rsid w:val="00BB1549"/>
    <w:rsid w:val="00BB1B77"/>
    <w:rsid w:val="00BB2507"/>
    <w:rsid w:val="00BB3AA0"/>
    <w:rsid w:val="00BB43CD"/>
    <w:rsid w:val="00BB50F1"/>
    <w:rsid w:val="00BB5A8A"/>
    <w:rsid w:val="00BB5CE5"/>
    <w:rsid w:val="00BB7307"/>
    <w:rsid w:val="00BB76E9"/>
    <w:rsid w:val="00BC0245"/>
    <w:rsid w:val="00BC05E0"/>
    <w:rsid w:val="00BC3AD2"/>
    <w:rsid w:val="00BC41C8"/>
    <w:rsid w:val="00BC6B7E"/>
    <w:rsid w:val="00BC7147"/>
    <w:rsid w:val="00BC77DE"/>
    <w:rsid w:val="00BD0CFE"/>
    <w:rsid w:val="00BD0D3F"/>
    <w:rsid w:val="00BD1039"/>
    <w:rsid w:val="00BD27CB"/>
    <w:rsid w:val="00BD3587"/>
    <w:rsid w:val="00BD39B5"/>
    <w:rsid w:val="00BD45E6"/>
    <w:rsid w:val="00BD4AA6"/>
    <w:rsid w:val="00BD697B"/>
    <w:rsid w:val="00BE00A6"/>
    <w:rsid w:val="00BE0211"/>
    <w:rsid w:val="00BE0380"/>
    <w:rsid w:val="00BE2E09"/>
    <w:rsid w:val="00BE33B6"/>
    <w:rsid w:val="00BE3723"/>
    <w:rsid w:val="00BE3878"/>
    <w:rsid w:val="00BE5DA9"/>
    <w:rsid w:val="00BE6006"/>
    <w:rsid w:val="00BF001B"/>
    <w:rsid w:val="00BF0B93"/>
    <w:rsid w:val="00BF0EFF"/>
    <w:rsid w:val="00BF25F4"/>
    <w:rsid w:val="00BF2733"/>
    <w:rsid w:val="00BF6394"/>
    <w:rsid w:val="00BF656C"/>
    <w:rsid w:val="00BF76E7"/>
    <w:rsid w:val="00C008A1"/>
    <w:rsid w:val="00C023FF"/>
    <w:rsid w:val="00C02439"/>
    <w:rsid w:val="00C02B39"/>
    <w:rsid w:val="00C02F46"/>
    <w:rsid w:val="00C034EA"/>
    <w:rsid w:val="00C03799"/>
    <w:rsid w:val="00C059DB"/>
    <w:rsid w:val="00C07F05"/>
    <w:rsid w:val="00C10C08"/>
    <w:rsid w:val="00C12ADE"/>
    <w:rsid w:val="00C13AF5"/>
    <w:rsid w:val="00C13AFA"/>
    <w:rsid w:val="00C15741"/>
    <w:rsid w:val="00C15F17"/>
    <w:rsid w:val="00C16CAB"/>
    <w:rsid w:val="00C21925"/>
    <w:rsid w:val="00C2328A"/>
    <w:rsid w:val="00C23B34"/>
    <w:rsid w:val="00C24164"/>
    <w:rsid w:val="00C24351"/>
    <w:rsid w:val="00C26354"/>
    <w:rsid w:val="00C279D3"/>
    <w:rsid w:val="00C27F6F"/>
    <w:rsid w:val="00C30DAC"/>
    <w:rsid w:val="00C312B6"/>
    <w:rsid w:val="00C32412"/>
    <w:rsid w:val="00C372AE"/>
    <w:rsid w:val="00C374DE"/>
    <w:rsid w:val="00C3751D"/>
    <w:rsid w:val="00C37CA5"/>
    <w:rsid w:val="00C37CDA"/>
    <w:rsid w:val="00C406D0"/>
    <w:rsid w:val="00C408C7"/>
    <w:rsid w:val="00C4371B"/>
    <w:rsid w:val="00C44D37"/>
    <w:rsid w:val="00C44F01"/>
    <w:rsid w:val="00C464C6"/>
    <w:rsid w:val="00C466EE"/>
    <w:rsid w:val="00C46725"/>
    <w:rsid w:val="00C467A5"/>
    <w:rsid w:val="00C46873"/>
    <w:rsid w:val="00C47EF4"/>
    <w:rsid w:val="00C51201"/>
    <w:rsid w:val="00C52051"/>
    <w:rsid w:val="00C535CE"/>
    <w:rsid w:val="00C547C8"/>
    <w:rsid w:val="00C562CD"/>
    <w:rsid w:val="00C5725C"/>
    <w:rsid w:val="00C57ECA"/>
    <w:rsid w:val="00C60A59"/>
    <w:rsid w:val="00C62421"/>
    <w:rsid w:val="00C626DC"/>
    <w:rsid w:val="00C62A78"/>
    <w:rsid w:val="00C63F72"/>
    <w:rsid w:val="00C6543E"/>
    <w:rsid w:val="00C65562"/>
    <w:rsid w:val="00C66FA3"/>
    <w:rsid w:val="00C66FCD"/>
    <w:rsid w:val="00C67B3F"/>
    <w:rsid w:val="00C67BE9"/>
    <w:rsid w:val="00C7076A"/>
    <w:rsid w:val="00C717C3"/>
    <w:rsid w:val="00C72ACE"/>
    <w:rsid w:val="00C73EB9"/>
    <w:rsid w:val="00C74B2B"/>
    <w:rsid w:val="00C750B2"/>
    <w:rsid w:val="00C76267"/>
    <w:rsid w:val="00C7698F"/>
    <w:rsid w:val="00C81AA8"/>
    <w:rsid w:val="00C81BA2"/>
    <w:rsid w:val="00C82078"/>
    <w:rsid w:val="00C83094"/>
    <w:rsid w:val="00C8329A"/>
    <w:rsid w:val="00C832AE"/>
    <w:rsid w:val="00C83BF1"/>
    <w:rsid w:val="00C84939"/>
    <w:rsid w:val="00C85C33"/>
    <w:rsid w:val="00C85E7A"/>
    <w:rsid w:val="00C863BC"/>
    <w:rsid w:val="00C92A89"/>
    <w:rsid w:val="00C9330F"/>
    <w:rsid w:val="00C9626F"/>
    <w:rsid w:val="00CA173F"/>
    <w:rsid w:val="00CA2AB1"/>
    <w:rsid w:val="00CA3027"/>
    <w:rsid w:val="00CA45B1"/>
    <w:rsid w:val="00CA587E"/>
    <w:rsid w:val="00CA67D6"/>
    <w:rsid w:val="00CB1D49"/>
    <w:rsid w:val="00CB20BF"/>
    <w:rsid w:val="00CB2981"/>
    <w:rsid w:val="00CB3FCB"/>
    <w:rsid w:val="00CB4324"/>
    <w:rsid w:val="00CB474C"/>
    <w:rsid w:val="00CB6700"/>
    <w:rsid w:val="00CC0401"/>
    <w:rsid w:val="00CC3D8C"/>
    <w:rsid w:val="00CC4814"/>
    <w:rsid w:val="00CC575C"/>
    <w:rsid w:val="00CC624A"/>
    <w:rsid w:val="00CC7AF2"/>
    <w:rsid w:val="00CC7B4A"/>
    <w:rsid w:val="00CD0E2B"/>
    <w:rsid w:val="00CD2F52"/>
    <w:rsid w:val="00CD32A4"/>
    <w:rsid w:val="00CD34D7"/>
    <w:rsid w:val="00CD37BA"/>
    <w:rsid w:val="00CD3FED"/>
    <w:rsid w:val="00CD5CDB"/>
    <w:rsid w:val="00CD6C69"/>
    <w:rsid w:val="00CD7176"/>
    <w:rsid w:val="00CD7D4C"/>
    <w:rsid w:val="00CE21D8"/>
    <w:rsid w:val="00CE5A8F"/>
    <w:rsid w:val="00CE6324"/>
    <w:rsid w:val="00CE73CD"/>
    <w:rsid w:val="00CE7990"/>
    <w:rsid w:val="00CF00D4"/>
    <w:rsid w:val="00CF093D"/>
    <w:rsid w:val="00CF17C5"/>
    <w:rsid w:val="00CF184E"/>
    <w:rsid w:val="00CF2021"/>
    <w:rsid w:val="00CF2816"/>
    <w:rsid w:val="00CF2F9D"/>
    <w:rsid w:val="00CF45BD"/>
    <w:rsid w:val="00CF4EDF"/>
    <w:rsid w:val="00CF506F"/>
    <w:rsid w:val="00CF735F"/>
    <w:rsid w:val="00D01A3E"/>
    <w:rsid w:val="00D01E46"/>
    <w:rsid w:val="00D02030"/>
    <w:rsid w:val="00D02192"/>
    <w:rsid w:val="00D0299C"/>
    <w:rsid w:val="00D030AB"/>
    <w:rsid w:val="00D03117"/>
    <w:rsid w:val="00D043BA"/>
    <w:rsid w:val="00D04F2E"/>
    <w:rsid w:val="00D050FF"/>
    <w:rsid w:val="00D0535B"/>
    <w:rsid w:val="00D06116"/>
    <w:rsid w:val="00D06362"/>
    <w:rsid w:val="00D077E1"/>
    <w:rsid w:val="00D10889"/>
    <w:rsid w:val="00D1119E"/>
    <w:rsid w:val="00D113B8"/>
    <w:rsid w:val="00D12629"/>
    <w:rsid w:val="00D13954"/>
    <w:rsid w:val="00D1489A"/>
    <w:rsid w:val="00D17B8C"/>
    <w:rsid w:val="00D20FB1"/>
    <w:rsid w:val="00D219FE"/>
    <w:rsid w:val="00D223BC"/>
    <w:rsid w:val="00D23308"/>
    <w:rsid w:val="00D2348E"/>
    <w:rsid w:val="00D25D62"/>
    <w:rsid w:val="00D25DEA"/>
    <w:rsid w:val="00D261DF"/>
    <w:rsid w:val="00D26FF0"/>
    <w:rsid w:val="00D309E4"/>
    <w:rsid w:val="00D32A29"/>
    <w:rsid w:val="00D33928"/>
    <w:rsid w:val="00D349E4"/>
    <w:rsid w:val="00D34D2F"/>
    <w:rsid w:val="00D35881"/>
    <w:rsid w:val="00D3596D"/>
    <w:rsid w:val="00D35982"/>
    <w:rsid w:val="00D36144"/>
    <w:rsid w:val="00D36323"/>
    <w:rsid w:val="00D364EA"/>
    <w:rsid w:val="00D401F0"/>
    <w:rsid w:val="00D41649"/>
    <w:rsid w:val="00D41DBA"/>
    <w:rsid w:val="00D420B2"/>
    <w:rsid w:val="00D436C0"/>
    <w:rsid w:val="00D43E60"/>
    <w:rsid w:val="00D4667B"/>
    <w:rsid w:val="00D5071E"/>
    <w:rsid w:val="00D50F45"/>
    <w:rsid w:val="00D54642"/>
    <w:rsid w:val="00D54D7D"/>
    <w:rsid w:val="00D55906"/>
    <w:rsid w:val="00D5654A"/>
    <w:rsid w:val="00D604C4"/>
    <w:rsid w:val="00D60504"/>
    <w:rsid w:val="00D61148"/>
    <w:rsid w:val="00D61A1D"/>
    <w:rsid w:val="00D62E86"/>
    <w:rsid w:val="00D62F7D"/>
    <w:rsid w:val="00D63025"/>
    <w:rsid w:val="00D66136"/>
    <w:rsid w:val="00D66481"/>
    <w:rsid w:val="00D701B3"/>
    <w:rsid w:val="00D70D07"/>
    <w:rsid w:val="00D7211C"/>
    <w:rsid w:val="00D725CE"/>
    <w:rsid w:val="00D73BEF"/>
    <w:rsid w:val="00D756F2"/>
    <w:rsid w:val="00D75DD4"/>
    <w:rsid w:val="00D81CE1"/>
    <w:rsid w:val="00D81F14"/>
    <w:rsid w:val="00D8669C"/>
    <w:rsid w:val="00D90DC5"/>
    <w:rsid w:val="00D92660"/>
    <w:rsid w:val="00D935B0"/>
    <w:rsid w:val="00D9613A"/>
    <w:rsid w:val="00D9615B"/>
    <w:rsid w:val="00D962A4"/>
    <w:rsid w:val="00D96F2F"/>
    <w:rsid w:val="00D97F97"/>
    <w:rsid w:val="00DA035E"/>
    <w:rsid w:val="00DA10AA"/>
    <w:rsid w:val="00DA1775"/>
    <w:rsid w:val="00DA2350"/>
    <w:rsid w:val="00DA324F"/>
    <w:rsid w:val="00DA3435"/>
    <w:rsid w:val="00DA4048"/>
    <w:rsid w:val="00DA4C16"/>
    <w:rsid w:val="00DA5B53"/>
    <w:rsid w:val="00DA75A5"/>
    <w:rsid w:val="00DB00BD"/>
    <w:rsid w:val="00DB20AD"/>
    <w:rsid w:val="00DB22FC"/>
    <w:rsid w:val="00DB2C41"/>
    <w:rsid w:val="00DB2DFF"/>
    <w:rsid w:val="00DB35CC"/>
    <w:rsid w:val="00DB379C"/>
    <w:rsid w:val="00DB47E3"/>
    <w:rsid w:val="00DB4E64"/>
    <w:rsid w:val="00DB4EE4"/>
    <w:rsid w:val="00DB7206"/>
    <w:rsid w:val="00DB72B0"/>
    <w:rsid w:val="00DB7627"/>
    <w:rsid w:val="00DB7852"/>
    <w:rsid w:val="00DC1F5C"/>
    <w:rsid w:val="00DC2239"/>
    <w:rsid w:val="00DC22E1"/>
    <w:rsid w:val="00DC31D6"/>
    <w:rsid w:val="00DC3CDB"/>
    <w:rsid w:val="00DC3CE2"/>
    <w:rsid w:val="00DC4774"/>
    <w:rsid w:val="00DC6687"/>
    <w:rsid w:val="00DC7DEE"/>
    <w:rsid w:val="00DD1B22"/>
    <w:rsid w:val="00DD23ED"/>
    <w:rsid w:val="00DD2892"/>
    <w:rsid w:val="00DD314B"/>
    <w:rsid w:val="00DD4705"/>
    <w:rsid w:val="00DE07FF"/>
    <w:rsid w:val="00DE0904"/>
    <w:rsid w:val="00DE0D41"/>
    <w:rsid w:val="00DE0F86"/>
    <w:rsid w:val="00DE307C"/>
    <w:rsid w:val="00DE325A"/>
    <w:rsid w:val="00DE48E4"/>
    <w:rsid w:val="00DE57A2"/>
    <w:rsid w:val="00DE7D3F"/>
    <w:rsid w:val="00DF167E"/>
    <w:rsid w:val="00DF18BA"/>
    <w:rsid w:val="00DF2458"/>
    <w:rsid w:val="00DF3F69"/>
    <w:rsid w:val="00DF470D"/>
    <w:rsid w:val="00DF4D38"/>
    <w:rsid w:val="00DF546D"/>
    <w:rsid w:val="00DF5A24"/>
    <w:rsid w:val="00DF5E4E"/>
    <w:rsid w:val="00DF5E51"/>
    <w:rsid w:val="00DF6879"/>
    <w:rsid w:val="00DF71B3"/>
    <w:rsid w:val="00E009F2"/>
    <w:rsid w:val="00E02607"/>
    <w:rsid w:val="00E03521"/>
    <w:rsid w:val="00E06A77"/>
    <w:rsid w:val="00E11943"/>
    <w:rsid w:val="00E12240"/>
    <w:rsid w:val="00E13905"/>
    <w:rsid w:val="00E15991"/>
    <w:rsid w:val="00E15EC4"/>
    <w:rsid w:val="00E16306"/>
    <w:rsid w:val="00E20296"/>
    <w:rsid w:val="00E21258"/>
    <w:rsid w:val="00E2221F"/>
    <w:rsid w:val="00E22B04"/>
    <w:rsid w:val="00E230B4"/>
    <w:rsid w:val="00E24167"/>
    <w:rsid w:val="00E25FD2"/>
    <w:rsid w:val="00E25FE6"/>
    <w:rsid w:val="00E26FC2"/>
    <w:rsid w:val="00E27AA3"/>
    <w:rsid w:val="00E3005E"/>
    <w:rsid w:val="00E31453"/>
    <w:rsid w:val="00E315FF"/>
    <w:rsid w:val="00E31951"/>
    <w:rsid w:val="00E32192"/>
    <w:rsid w:val="00E32F68"/>
    <w:rsid w:val="00E331AA"/>
    <w:rsid w:val="00E3462B"/>
    <w:rsid w:val="00E36DF2"/>
    <w:rsid w:val="00E378E8"/>
    <w:rsid w:val="00E41652"/>
    <w:rsid w:val="00E41FAC"/>
    <w:rsid w:val="00E431A6"/>
    <w:rsid w:val="00E453FF"/>
    <w:rsid w:val="00E45CA5"/>
    <w:rsid w:val="00E45CCD"/>
    <w:rsid w:val="00E472D3"/>
    <w:rsid w:val="00E4749E"/>
    <w:rsid w:val="00E47FAE"/>
    <w:rsid w:val="00E5103A"/>
    <w:rsid w:val="00E51535"/>
    <w:rsid w:val="00E52344"/>
    <w:rsid w:val="00E527AC"/>
    <w:rsid w:val="00E539F8"/>
    <w:rsid w:val="00E549C7"/>
    <w:rsid w:val="00E556DB"/>
    <w:rsid w:val="00E56A2A"/>
    <w:rsid w:val="00E5747C"/>
    <w:rsid w:val="00E57C31"/>
    <w:rsid w:val="00E603E1"/>
    <w:rsid w:val="00E625EF"/>
    <w:rsid w:val="00E63869"/>
    <w:rsid w:val="00E63F42"/>
    <w:rsid w:val="00E652B7"/>
    <w:rsid w:val="00E66221"/>
    <w:rsid w:val="00E705B3"/>
    <w:rsid w:val="00E7063D"/>
    <w:rsid w:val="00E72D9B"/>
    <w:rsid w:val="00E72F71"/>
    <w:rsid w:val="00E73C1A"/>
    <w:rsid w:val="00E76C1E"/>
    <w:rsid w:val="00E824A8"/>
    <w:rsid w:val="00E828E0"/>
    <w:rsid w:val="00E82C25"/>
    <w:rsid w:val="00E83E2B"/>
    <w:rsid w:val="00E84246"/>
    <w:rsid w:val="00E866C0"/>
    <w:rsid w:val="00E875AA"/>
    <w:rsid w:val="00E9078F"/>
    <w:rsid w:val="00E91F22"/>
    <w:rsid w:val="00E9301F"/>
    <w:rsid w:val="00E941ED"/>
    <w:rsid w:val="00E94B37"/>
    <w:rsid w:val="00E9649C"/>
    <w:rsid w:val="00E970BD"/>
    <w:rsid w:val="00E974F2"/>
    <w:rsid w:val="00E97BD3"/>
    <w:rsid w:val="00EA0D0A"/>
    <w:rsid w:val="00EA13A2"/>
    <w:rsid w:val="00EA2014"/>
    <w:rsid w:val="00EA350C"/>
    <w:rsid w:val="00EA3B62"/>
    <w:rsid w:val="00EA484E"/>
    <w:rsid w:val="00EA6A43"/>
    <w:rsid w:val="00EA7059"/>
    <w:rsid w:val="00EA75A8"/>
    <w:rsid w:val="00EA797A"/>
    <w:rsid w:val="00EB2F15"/>
    <w:rsid w:val="00EB39C3"/>
    <w:rsid w:val="00EB4649"/>
    <w:rsid w:val="00EB4D45"/>
    <w:rsid w:val="00EB67F3"/>
    <w:rsid w:val="00EB756C"/>
    <w:rsid w:val="00EC0562"/>
    <w:rsid w:val="00EC0947"/>
    <w:rsid w:val="00EC1B31"/>
    <w:rsid w:val="00EC1EB4"/>
    <w:rsid w:val="00EC252E"/>
    <w:rsid w:val="00EC26AA"/>
    <w:rsid w:val="00EC2D5E"/>
    <w:rsid w:val="00EC3871"/>
    <w:rsid w:val="00EC3B5B"/>
    <w:rsid w:val="00EC3DE5"/>
    <w:rsid w:val="00EC4081"/>
    <w:rsid w:val="00EC4CCA"/>
    <w:rsid w:val="00EC575A"/>
    <w:rsid w:val="00ED0908"/>
    <w:rsid w:val="00ED1612"/>
    <w:rsid w:val="00ED28CD"/>
    <w:rsid w:val="00ED40D3"/>
    <w:rsid w:val="00ED4298"/>
    <w:rsid w:val="00ED45E9"/>
    <w:rsid w:val="00ED59E2"/>
    <w:rsid w:val="00ED5DA2"/>
    <w:rsid w:val="00ED641A"/>
    <w:rsid w:val="00ED6BA3"/>
    <w:rsid w:val="00ED6F46"/>
    <w:rsid w:val="00EE0D3E"/>
    <w:rsid w:val="00EE1222"/>
    <w:rsid w:val="00EE2571"/>
    <w:rsid w:val="00EE3389"/>
    <w:rsid w:val="00EE505D"/>
    <w:rsid w:val="00EE55C8"/>
    <w:rsid w:val="00EE690A"/>
    <w:rsid w:val="00EE7373"/>
    <w:rsid w:val="00EE78F8"/>
    <w:rsid w:val="00EF08C0"/>
    <w:rsid w:val="00EF1385"/>
    <w:rsid w:val="00EF1636"/>
    <w:rsid w:val="00EF1A0F"/>
    <w:rsid w:val="00EF220E"/>
    <w:rsid w:val="00EF3401"/>
    <w:rsid w:val="00EF3469"/>
    <w:rsid w:val="00EF5E5A"/>
    <w:rsid w:val="00EF6DD3"/>
    <w:rsid w:val="00EF7729"/>
    <w:rsid w:val="00EF79E6"/>
    <w:rsid w:val="00F00750"/>
    <w:rsid w:val="00F00F79"/>
    <w:rsid w:val="00F024C8"/>
    <w:rsid w:val="00F04719"/>
    <w:rsid w:val="00F050D5"/>
    <w:rsid w:val="00F05A16"/>
    <w:rsid w:val="00F070E3"/>
    <w:rsid w:val="00F071EB"/>
    <w:rsid w:val="00F07529"/>
    <w:rsid w:val="00F107FA"/>
    <w:rsid w:val="00F13DA2"/>
    <w:rsid w:val="00F14A9C"/>
    <w:rsid w:val="00F170BF"/>
    <w:rsid w:val="00F176A5"/>
    <w:rsid w:val="00F202EB"/>
    <w:rsid w:val="00F207BB"/>
    <w:rsid w:val="00F20CBB"/>
    <w:rsid w:val="00F21690"/>
    <w:rsid w:val="00F21745"/>
    <w:rsid w:val="00F21C8E"/>
    <w:rsid w:val="00F22A7E"/>
    <w:rsid w:val="00F22BF2"/>
    <w:rsid w:val="00F23DE8"/>
    <w:rsid w:val="00F24CC7"/>
    <w:rsid w:val="00F26E37"/>
    <w:rsid w:val="00F27323"/>
    <w:rsid w:val="00F274DC"/>
    <w:rsid w:val="00F27A21"/>
    <w:rsid w:val="00F27BC9"/>
    <w:rsid w:val="00F3126B"/>
    <w:rsid w:val="00F33773"/>
    <w:rsid w:val="00F3410D"/>
    <w:rsid w:val="00F35ACE"/>
    <w:rsid w:val="00F36A43"/>
    <w:rsid w:val="00F376CC"/>
    <w:rsid w:val="00F37775"/>
    <w:rsid w:val="00F401F3"/>
    <w:rsid w:val="00F41675"/>
    <w:rsid w:val="00F41FDD"/>
    <w:rsid w:val="00F42551"/>
    <w:rsid w:val="00F440EA"/>
    <w:rsid w:val="00F467A2"/>
    <w:rsid w:val="00F46DA0"/>
    <w:rsid w:val="00F50389"/>
    <w:rsid w:val="00F50D1E"/>
    <w:rsid w:val="00F510C5"/>
    <w:rsid w:val="00F51741"/>
    <w:rsid w:val="00F54550"/>
    <w:rsid w:val="00F55810"/>
    <w:rsid w:val="00F56C14"/>
    <w:rsid w:val="00F56F3C"/>
    <w:rsid w:val="00F577A4"/>
    <w:rsid w:val="00F57DDC"/>
    <w:rsid w:val="00F602FF"/>
    <w:rsid w:val="00F61EF5"/>
    <w:rsid w:val="00F633E8"/>
    <w:rsid w:val="00F63909"/>
    <w:rsid w:val="00F6661B"/>
    <w:rsid w:val="00F66AF7"/>
    <w:rsid w:val="00F67B8B"/>
    <w:rsid w:val="00F7304B"/>
    <w:rsid w:val="00F745F3"/>
    <w:rsid w:val="00F75028"/>
    <w:rsid w:val="00F76484"/>
    <w:rsid w:val="00F80235"/>
    <w:rsid w:val="00F81C76"/>
    <w:rsid w:val="00F82511"/>
    <w:rsid w:val="00F82D6A"/>
    <w:rsid w:val="00F833F2"/>
    <w:rsid w:val="00F85553"/>
    <w:rsid w:val="00F864C0"/>
    <w:rsid w:val="00F879C0"/>
    <w:rsid w:val="00F90A33"/>
    <w:rsid w:val="00F94565"/>
    <w:rsid w:val="00F94C45"/>
    <w:rsid w:val="00F95BBA"/>
    <w:rsid w:val="00F960A4"/>
    <w:rsid w:val="00F971ED"/>
    <w:rsid w:val="00FA0C3A"/>
    <w:rsid w:val="00FA1937"/>
    <w:rsid w:val="00FA1E44"/>
    <w:rsid w:val="00FA23B7"/>
    <w:rsid w:val="00FA2E10"/>
    <w:rsid w:val="00FA3EA3"/>
    <w:rsid w:val="00FA3F9C"/>
    <w:rsid w:val="00FA5036"/>
    <w:rsid w:val="00FA6E9D"/>
    <w:rsid w:val="00FB074B"/>
    <w:rsid w:val="00FB0808"/>
    <w:rsid w:val="00FB1073"/>
    <w:rsid w:val="00FB22C6"/>
    <w:rsid w:val="00FB2A80"/>
    <w:rsid w:val="00FB2F11"/>
    <w:rsid w:val="00FB335B"/>
    <w:rsid w:val="00FB61E2"/>
    <w:rsid w:val="00FB6955"/>
    <w:rsid w:val="00FB7677"/>
    <w:rsid w:val="00FB77C4"/>
    <w:rsid w:val="00FC08AC"/>
    <w:rsid w:val="00FC08D2"/>
    <w:rsid w:val="00FC0AE4"/>
    <w:rsid w:val="00FC2FE8"/>
    <w:rsid w:val="00FC5186"/>
    <w:rsid w:val="00FC6A9E"/>
    <w:rsid w:val="00FC6B5B"/>
    <w:rsid w:val="00FD2C67"/>
    <w:rsid w:val="00FD3005"/>
    <w:rsid w:val="00FD4FB3"/>
    <w:rsid w:val="00FD53D4"/>
    <w:rsid w:val="00FD749C"/>
    <w:rsid w:val="00FE2315"/>
    <w:rsid w:val="00FE2AB1"/>
    <w:rsid w:val="00FE318E"/>
    <w:rsid w:val="00FE3D8E"/>
    <w:rsid w:val="00FE46BD"/>
    <w:rsid w:val="00FE4F8A"/>
    <w:rsid w:val="00FF0C2D"/>
    <w:rsid w:val="00FF2771"/>
    <w:rsid w:val="00FF300E"/>
    <w:rsid w:val="00FF496A"/>
    <w:rsid w:val="00FF63B3"/>
    <w:rsid w:val="00FF65F2"/>
    <w:rsid w:val="00FF6B6E"/>
    <w:rsid w:val="00FF708A"/>
    <w:rsid w:val="00FF7670"/>
    <w:rsid w:val="00FF7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0D6636F"/>
  <w15:docId w15:val="{C751FD91-203E-4298-BFC3-051AE2BF2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FA3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303EC3"/>
    <w:pPr>
      <w:keepNext/>
      <w:spacing w:line="320" w:lineRule="exact"/>
      <w:jc w:val="both"/>
      <w:outlineLvl w:val="0"/>
    </w:pPr>
    <w:rPr>
      <w:rFonts w:eastAsia="標楷體"/>
      <w:b/>
      <w:bCs/>
    </w:rPr>
  </w:style>
  <w:style w:type="paragraph" w:styleId="21">
    <w:name w:val="heading 2"/>
    <w:basedOn w:val="a"/>
    <w:next w:val="a"/>
    <w:qFormat/>
    <w:rsid w:val="00303EC3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qFormat/>
    <w:rsid w:val="00303EC3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"/>
    <w:next w:val="a"/>
    <w:qFormat/>
    <w:rsid w:val="00303EC3"/>
    <w:pPr>
      <w:keepNext/>
      <w:outlineLvl w:val="3"/>
    </w:pPr>
    <w:rPr>
      <w:rFonts w:eastAsia="Arial Unicode MS"/>
      <w:color w:val="FF0000"/>
      <w:u w:val="single"/>
    </w:rPr>
  </w:style>
  <w:style w:type="paragraph" w:styleId="5">
    <w:name w:val="heading 5"/>
    <w:basedOn w:val="a"/>
    <w:next w:val="a"/>
    <w:qFormat/>
    <w:rsid w:val="00303EC3"/>
    <w:pPr>
      <w:keepNext/>
      <w:spacing w:line="720" w:lineRule="auto"/>
      <w:ind w:leftChars="200" w:left="200"/>
      <w:outlineLvl w:val="4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303EC3"/>
    <w:pPr>
      <w:widowControl/>
      <w:spacing w:before="100" w:after="100"/>
    </w:pPr>
    <w:rPr>
      <w:rFonts w:ascii="新細明體" w:hAnsi="新細明體" w:hint="eastAsia"/>
      <w:kern w:val="0"/>
      <w:szCs w:val="20"/>
    </w:rPr>
  </w:style>
  <w:style w:type="table" w:styleId="a4">
    <w:name w:val="Table Grid"/>
    <w:basedOn w:val="a1"/>
    <w:rsid w:val="00303EC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303EC3"/>
    <w:pPr>
      <w:spacing w:after="120"/>
      <w:ind w:leftChars="200" w:left="480"/>
    </w:pPr>
  </w:style>
  <w:style w:type="paragraph" w:styleId="22">
    <w:name w:val="Body Text First Indent 2"/>
    <w:basedOn w:val="a5"/>
    <w:rsid w:val="00303EC3"/>
    <w:pPr>
      <w:ind w:firstLineChars="100" w:firstLine="210"/>
    </w:pPr>
  </w:style>
  <w:style w:type="paragraph" w:styleId="a6">
    <w:name w:val="Body Text"/>
    <w:basedOn w:val="a"/>
    <w:link w:val="a7"/>
    <w:rsid w:val="00303EC3"/>
    <w:pPr>
      <w:spacing w:after="120"/>
    </w:pPr>
  </w:style>
  <w:style w:type="character" w:customStyle="1" w:styleId="a7">
    <w:name w:val="本文 字元"/>
    <w:link w:val="a6"/>
    <w:rsid w:val="00303EC3"/>
    <w:rPr>
      <w:rFonts w:eastAsia="新細明體"/>
      <w:kern w:val="2"/>
      <w:sz w:val="24"/>
      <w:szCs w:val="24"/>
      <w:lang w:val="en-US" w:eastAsia="zh-TW" w:bidi="ar-SA"/>
    </w:rPr>
  </w:style>
  <w:style w:type="paragraph" w:styleId="a8">
    <w:name w:val="Date"/>
    <w:basedOn w:val="a"/>
    <w:next w:val="a"/>
    <w:rsid w:val="00303EC3"/>
    <w:pPr>
      <w:jc w:val="right"/>
    </w:pPr>
  </w:style>
  <w:style w:type="paragraph" w:styleId="a9">
    <w:name w:val="Note Heading"/>
    <w:basedOn w:val="a"/>
    <w:next w:val="a"/>
    <w:rsid w:val="00303EC3"/>
    <w:pPr>
      <w:jc w:val="center"/>
    </w:pPr>
    <w:rPr>
      <w:rFonts w:eastAsia="標楷體"/>
    </w:rPr>
  </w:style>
  <w:style w:type="paragraph" w:styleId="23">
    <w:name w:val="Body Text Indent 2"/>
    <w:basedOn w:val="a"/>
    <w:rsid w:val="00303EC3"/>
    <w:pPr>
      <w:snapToGrid w:val="0"/>
      <w:spacing w:line="360" w:lineRule="atLeast"/>
      <w:ind w:left="1022" w:hanging="540"/>
      <w:jc w:val="both"/>
    </w:pPr>
    <w:rPr>
      <w:rFonts w:eastAsia="標楷體"/>
      <w:sz w:val="26"/>
    </w:rPr>
  </w:style>
  <w:style w:type="paragraph" w:styleId="30">
    <w:name w:val="Body Text Indent 3"/>
    <w:basedOn w:val="a"/>
    <w:rsid w:val="00303EC3"/>
    <w:pPr>
      <w:snapToGrid w:val="0"/>
      <w:spacing w:line="360" w:lineRule="atLeast"/>
      <w:ind w:left="1008" w:hanging="528"/>
      <w:jc w:val="both"/>
    </w:pPr>
    <w:rPr>
      <w:rFonts w:eastAsia="標楷體"/>
      <w:color w:val="000000"/>
      <w:sz w:val="26"/>
    </w:rPr>
  </w:style>
  <w:style w:type="paragraph" w:styleId="aa">
    <w:name w:val="footer"/>
    <w:basedOn w:val="a"/>
    <w:rsid w:val="00303E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Salutation"/>
    <w:basedOn w:val="a"/>
    <w:next w:val="a"/>
    <w:rsid w:val="00303EC3"/>
    <w:rPr>
      <w:rFonts w:eastAsia="標楷體"/>
      <w:sz w:val="28"/>
      <w:szCs w:val="20"/>
    </w:rPr>
  </w:style>
  <w:style w:type="paragraph" w:styleId="ac">
    <w:name w:val="header"/>
    <w:basedOn w:val="a"/>
    <w:rsid w:val="00303E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font0">
    <w:name w:val="font0"/>
    <w:basedOn w:val="a"/>
    <w:rsid w:val="00303EC3"/>
    <w:pPr>
      <w:widowControl/>
      <w:spacing w:before="100" w:beforeAutospacing="1" w:after="100" w:afterAutospacing="1"/>
    </w:pPr>
    <w:rPr>
      <w:rFonts w:ascii="新細明體" w:hAnsi="新細明體" w:cs="Arial Unicode MS" w:hint="eastAsia"/>
      <w:kern w:val="0"/>
    </w:rPr>
  </w:style>
  <w:style w:type="paragraph" w:customStyle="1" w:styleId="body7">
    <w:name w:val="body7"/>
    <w:basedOn w:val="a"/>
    <w:rsid w:val="00303EC3"/>
    <w:pPr>
      <w:widowControl/>
      <w:spacing w:before="100" w:beforeAutospacing="1" w:after="100" w:afterAutospacing="1"/>
    </w:pPr>
    <w:rPr>
      <w:rFonts w:ascii="Arial Unicode MS" w:eastAsia="Arial Unicode MS" w:hAnsi="Arial Unicode MS"/>
      <w:kern w:val="0"/>
    </w:rPr>
  </w:style>
  <w:style w:type="paragraph" w:styleId="ad">
    <w:name w:val="Closing"/>
    <w:basedOn w:val="a"/>
    <w:rsid w:val="00303EC3"/>
    <w:pPr>
      <w:ind w:leftChars="1800" w:left="100"/>
    </w:pPr>
    <w:rPr>
      <w:rFonts w:eastAsia="標楷體"/>
      <w:b/>
      <w:kern w:val="0"/>
    </w:rPr>
  </w:style>
  <w:style w:type="paragraph" w:styleId="ae">
    <w:name w:val="List"/>
    <w:basedOn w:val="a"/>
    <w:rsid w:val="00303EC3"/>
    <w:pPr>
      <w:ind w:leftChars="200" w:left="100" w:hangingChars="200" w:hanging="200"/>
    </w:pPr>
  </w:style>
  <w:style w:type="paragraph" w:styleId="24">
    <w:name w:val="List 2"/>
    <w:basedOn w:val="a"/>
    <w:rsid w:val="00303EC3"/>
    <w:pPr>
      <w:ind w:leftChars="400" w:left="100" w:hangingChars="200" w:hanging="200"/>
    </w:pPr>
  </w:style>
  <w:style w:type="paragraph" w:styleId="31">
    <w:name w:val="Body Text 3"/>
    <w:basedOn w:val="a"/>
    <w:rsid w:val="00303EC3"/>
    <w:pPr>
      <w:spacing w:after="120"/>
    </w:pPr>
    <w:rPr>
      <w:sz w:val="16"/>
      <w:szCs w:val="16"/>
    </w:rPr>
  </w:style>
  <w:style w:type="paragraph" w:customStyle="1" w:styleId="xl26">
    <w:name w:val="xl26"/>
    <w:basedOn w:val="a"/>
    <w:rsid w:val="00303EC3"/>
    <w:pPr>
      <w:widowControl/>
      <w:spacing w:before="100" w:beforeAutospacing="1" w:after="100" w:afterAutospacing="1"/>
      <w:jc w:val="center"/>
    </w:pPr>
    <w:rPr>
      <w:rFonts w:ascii="標楷體" w:eastAsia="標楷體" w:hAnsi="標楷體" w:cs="Arial Unicode MS" w:hint="eastAsia"/>
      <w:b/>
      <w:bCs/>
      <w:kern w:val="0"/>
      <w:sz w:val="32"/>
      <w:szCs w:val="32"/>
    </w:rPr>
  </w:style>
  <w:style w:type="paragraph" w:customStyle="1" w:styleId="af">
    <w:name w:val="本文一"/>
    <w:basedOn w:val="a5"/>
    <w:rsid w:val="00303EC3"/>
    <w:pPr>
      <w:adjustRightInd w:val="0"/>
      <w:spacing w:before="240" w:after="240" w:line="460" w:lineRule="exact"/>
      <w:ind w:leftChars="0" w:left="0"/>
      <w:jc w:val="center"/>
    </w:pPr>
    <w:rPr>
      <w:rFonts w:ascii="標楷體" w:eastAsia="標楷體"/>
      <w:b/>
      <w:sz w:val="36"/>
      <w:szCs w:val="20"/>
    </w:rPr>
  </w:style>
  <w:style w:type="paragraph" w:styleId="25">
    <w:name w:val="Body Text 2"/>
    <w:basedOn w:val="a"/>
    <w:rsid w:val="00303EC3"/>
    <w:pPr>
      <w:spacing w:after="120" w:line="480" w:lineRule="auto"/>
    </w:pPr>
  </w:style>
  <w:style w:type="paragraph" w:customStyle="1" w:styleId="310">
    <w:name w:val="本文縮排 31"/>
    <w:basedOn w:val="a"/>
    <w:rsid w:val="00303EC3"/>
    <w:pPr>
      <w:adjustRightInd w:val="0"/>
      <w:spacing w:line="360" w:lineRule="auto"/>
      <w:ind w:left="900" w:firstLine="540"/>
    </w:pPr>
    <w:rPr>
      <w:rFonts w:eastAsia="標楷體"/>
      <w:szCs w:val="20"/>
    </w:rPr>
  </w:style>
  <w:style w:type="paragraph" w:customStyle="1" w:styleId="10">
    <w:name w:val="樣式1"/>
    <w:basedOn w:val="a"/>
    <w:rsid w:val="00303EC3"/>
    <w:pPr>
      <w:spacing w:line="400" w:lineRule="exact"/>
      <w:jc w:val="both"/>
    </w:pPr>
    <w:rPr>
      <w:rFonts w:eastAsia="標楷體"/>
      <w:szCs w:val="20"/>
    </w:rPr>
  </w:style>
  <w:style w:type="paragraph" w:styleId="af0">
    <w:name w:val="Plain Text"/>
    <w:basedOn w:val="a"/>
    <w:rsid w:val="00303EC3"/>
    <w:rPr>
      <w:rFonts w:ascii="細明體" w:eastAsia="細明體" w:hAnsi="Courier New" w:cs="Courier New"/>
    </w:rPr>
  </w:style>
  <w:style w:type="paragraph" w:styleId="32">
    <w:name w:val="List 3"/>
    <w:basedOn w:val="a"/>
    <w:rsid w:val="00303EC3"/>
    <w:pPr>
      <w:ind w:leftChars="600" w:left="100" w:hangingChars="200" w:hanging="200"/>
    </w:pPr>
  </w:style>
  <w:style w:type="paragraph" w:styleId="af1">
    <w:name w:val="List Continue"/>
    <w:basedOn w:val="a"/>
    <w:rsid w:val="00303EC3"/>
    <w:pPr>
      <w:spacing w:after="120"/>
      <w:ind w:leftChars="200" w:left="480"/>
    </w:pPr>
  </w:style>
  <w:style w:type="paragraph" w:styleId="af2">
    <w:name w:val="Normal Indent"/>
    <w:basedOn w:val="a"/>
    <w:rsid w:val="00303EC3"/>
    <w:pPr>
      <w:ind w:leftChars="200" w:left="480"/>
    </w:pPr>
  </w:style>
  <w:style w:type="paragraph" w:styleId="af3">
    <w:name w:val="Body Text First Indent"/>
    <w:basedOn w:val="a6"/>
    <w:rsid w:val="00303EC3"/>
    <w:pPr>
      <w:ind w:firstLineChars="100" w:firstLine="210"/>
    </w:pPr>
  </w:style>
  <w:style w:type="paragraph" w:customStyle="1" w:styleId="af4">
    <w:name w:val="表格"/>
    <w:rsid w:val="00303EC3"/>
    <w:pPr>
      <w:snapToGrid w:val="0"/>
      <w:jc w:val="center"/>
    </w:pPr>
    <w:rPr>
      <w:rFonts w:ascii="標楷體" w:eastAsia="標楷體"/>
      <w:b/>
      <w:sz w:val="28"/>
      <w:szCs w:val="24"/>
    </w:rPr>
  </w:style>
  <w:style w:type="paragraph" w:customStyle="1" w:styleId="af5">
    <w:name w:val="表格內文左"/>
    <w:rsid w:val="00303EC3"/>
    <w:pPr>
      <w:snapToGrid w:val="0"/>
      <w:jc w:val="both"/>
    </w:pPr>
    <w:rPr>
      <w:rFonts w:eastAsia="標楷體"/>
      <w:sz w:val="28"/>
    </w:rPr>
  </w:style>
  <w:style w:type="paragraph" w:customStyle="1" w:styleId="11">
    <w:name w:val="表格內文1"/>
    <w:basedOn w:val="af4"/>
    <w:rsid w:val="00303EC3"/>
    <w:rPr>
      <w:b w:val="0"/>
    </w:rPr>
  </w:style>
  <w:style w:type="paragraph" w:styleId="HTML">
    <w:name w:val="HTML Preformatted"/>
    <w:basedOn w:val="a"/>
    <w:rsid w:val="00303EC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customStyle="1" w:styleId="12">
    <w:name w:val="12表中"/>
    <w:basedOn w:val="a"/>
    <w:rsid w:val="00303EC3"/>
    <w:pPr>
      <w:spacing w:line="360" w:lineRule="exact"/>
      <w:jc w:val="center"/>
    </w:pPr>
    <w:rPr>
      <w:rFonts w:eastAsia="標楷體"/>
    </w:rPr>
  </w:style>
  <w:style w:type="paragraph" w:styleId="Web">
    <w:name w:val="Normal (Web)"/>
    <w:basedOn w:val="a"/>
    <w:rsid w:val="00303EC3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paragraph" w:styleId="af6">
    <w:name w:val="annotation text"/>
    <w:basedOn w:val="a"/>
    <w:link w:val="af7"/>
    <w:semiHidden/>
    <w:rsid w:val="00303EC3"/>
    <w:pPr>
      <w:widowControl/>
      <w:spacing w:before="100" w:beforeAutospacing="1" w:after="100" w:afterAutospacing="1"/>
    </w:pPr>
    <w:rPr>
      <w:rFonts w:ascii="新細明體" w:hAnsi="新細明體"/>
      <w:kern w:val="0"/>
      <w:lang w:val="x-none" w:eastAsia="x-none"/>
    </w:rPr>
  </w:style>
  <w:style w:type="paragraph" w:styleId="af8">
    <w:name w:val="annotation subject"/>
    <w:basedOn w:val="af6"/>
    <w:next w:val="af6"/>
    <w:semiHidden/>
    <w:rsid w:val="00303EC3"/>
    <w:pPr>
      <w:widowControl w:val="0"/>
      <w:spacing w:before="0" w:beforeAutospacing="0" w:after="0" w:afterAutospacing="0"/>
    </w:pPr>
    <w:rPr>
      <w:rFonts w:ascii="Times New Roman" w:hAnsi="Times New Roman"/>
      <w:b/>
      <w:bCs/>
      <w:kern w:val="2"/>
    </w:rPr>
  </w:style>
  <w:style w:type="paragraph" w:styleId="af9">
    <w:name w:val="Balloon Text"/>
    <w:basedOn w:val="a"/>
    <w:semiHidden/>
    <w:rsid w:val="00303EC3"/>
    <w:rPr>
      <w:rFonts w:ascii="Arial" w:hAnsi="Arial"/>
      <w:sz w:val="18"/>
      <w:szCs w:val="18"/>
    </w:rPr>
  </w:style>
  <w:style w:type="paragraph" w:customStyle="1" w:styleId="26">
    <w:name w:val="樣式2"/>
    <w:basedOn w:val="a"/>
    <w:rsid w:val="00303EC3"/>
    <w:pPr>
      <w:spacing w:after="40" w:line="420" w:lineRule="exact"/>
      <w:ind w:left="538" w:hangingChars="192" w:hanging="538"/>
    </w:pPr>
    <w:rPr>
      <w:rFonts w:ascii="標楷體" w:eastAsia="標楷體"/>
      <w:sz w:val="28"/>
    </w:rPr>
  </w:style>
  <w:style w:type="paragraph" w:customStyle="1" w:styleId="afa">
    <w:name w:val="一"/>
    <w:basedOn w:val="af0"/>
    <w:rsid w:val="00303EC3"/>
    <w:pPr>
      <w:spacing w:line="480" w:lineRule="exact"/>
      <w:ind w:left="840" w:hanging="539"/>
      <w:jc w:val="both"/>
    </w:pPr>
    <w:rPr>
      <w:rFonts w:ascii="標楷體" w:eastAsia="標楷體" w:cs="Times New Roman"/>
      <w:sz w:val="28"/>
      <w:szCs w:val="20"/>
    </w:rPr>
  </w:style>
  <w:style w:type="paragraph" w:customStyle="1" w:styleId="unnamed1">
    <w:name w:val="unnamed1"/>
    <w:basedOn w:val="a"/>
    <w:rsid w:val="00303EC3"/>
    <w:pPr>
      <w:widowControl/>
      <w:spacing w:before="100" w:beforeAutospacing="1" w:after="100" w:afterAutospacing="1" w:line="480" w:lineRule="atLeast"/>
    </w:pPr>
    <w:rPr>
      <w:rFonts w:ascii="新細明體"/>
      <w:color w:val="333333"/>
      <w:spacing w:val="48"/>
      <w:kern w:val="0"/>
      <w:sz w:val="21"/>
      <w:szCs w:val="21"/>
    </w:rPr>
  </w:style>
  <w:style w:type="paragraph" w:customStyle="1" w:styleId="33">
    <w:name w:val="樣式3"/>
    <w:basedOn w:val="a"/>
    <w:rsid w:val="00303EC3"/>
    <w:pPr>
      <w:spacing w:line="400" w:lineRule="exact"/>
      <w:ind w:left="1200" w:hanging="600"/>
    </w:pPr>
    <w:rPr>
      <w:rFonts w:ascii="標楷體" w:eastAsia="標楷體"/>
      <w:sz w:val="28"/>
    </w:rPr>
  </w:style>
  <w:style w:type="character" w:styleId="afb">
    <w:name w:val="annotation reference"/>
    <w:semiHidden/>
    <w:rsid w:val="00303EC3"/>
    <w:rPr>
      <w:sz w:val="18"/>
      <w:szCs w:val="18"/>
    </w:rPr>
  </w:style>
  <w:style w:type="paragraph" w:styleId="40">
    <w:name w:val="List 4"/>
    <w:basedOn w:val="a"/>
    <w:rsid w:val="00303EC3"/>
    <w:pPr>
      <w:ind w:leftChars="800" w:left="100" w:hangingChars="200" w:hanging="200"/>
    </w:pPr>
  </w:style>
  <w:style w:type="paragraph" w:styleId="afc">
    <w:name w:val="caption"/>
    <w:basedOn w:val="a"/>
    <w:next w:val="a"/>
    <w:qFormat/>
    <w:rsid w:val="00303EC3"/>
    <w:rPr>
      <w:sz w:val="20"/>
      <w:szCs w:val="20"/>
    </w:rPr>
  </w:style>
  <w:style w:type="paragraph" w:customStyle="1" w:styleId="afd">
    <w:name w:val="說明"/>
    <w:basedOn w:val="a"/>
    <w:rsid w:val="00303EC3"/>
    <w:pPr>
      <w:wordWrap w:val="0"/>
      <w:snapToGrid w:val="0"/>
    </w:pPr>
    <w:rPr>
      <w:rFonts w:eastAsia="標楷體"/>
      <w:sz w:val="32"/>
      <w:szCs w:val="20"/>
    </w:rPr>
  </w:style>
  <w:style w:type="paragraph" w:styleId="afe">
    <w:name w:val="Block Text"/>
    <w:basedOn w:val="a"/>
    <w:rsid w:val="00303EC3"/>
    <w:pPr>
      <w:ind w:left="113" w:right="113"/>
      <w:jc w:val="center"/>
    </w:pPr>
    <w:rPr>
      <w:rFonts w:eastAsia="標楷體"/>
      <w:sz w:val="28"/>
    </w:rPr>
  </w:style>
  <w:style w:type="paragraph" w:styleId="aff">
    <w:name w:val="List Bullet"/>
    <w:basedOn w:val="a"/>
    <w:rsid w:val="00303EC3"/>
    <w:pPr>
      <w:tabs>
        <w:tab w:val="num" w:pos="361"/>
      </w:tabs>
      <w:ind w:leftChars="200" w:left="361" w:hangingChars="200" w:hanging="360"/>
    </w:pPr>
  </w:style>
  <w:style w:type="paragraph" w:styleId="20">
    <w:name w:val="List Bullet 2"/>
    <w:basedOn w:val="a"/>
    <w:rsid w:val="00303EC3"/>
    <w:pPr>
      <w:numPr>
        <w:numId w:val="2"/>
      </w:numPr>
      <w:tabs>
        <w:tab w:val="clear" w:pos="361"/>
        <w:tab w:val="num" w:pos="841"/>
      </w:tabs>
      <w:ind w:leftChars="400" w:left="841"/>
    </w:pPr>
  </w:style>
  <w:style w:type="paragraph" w:styleId="2">
    <w:name w:val="List Continue 2"/>
    <w:basedOn w:val="a"/>
    <w:rsid w:val="00303EC3"/>
    <w:pPr>
      <w:numPr>
        <w:numId w:val="3"/>
      </w:numPr>
      <w:spacing w:after="120"/>
      <w:ind w:left="960" w:firstLineChars="0" w:firstLine="0"/>
    </w:pPr>
  </w:style>
  <w:style w:type="character" w:styleId="aff0">
    <w:name w:val="page number"/>
    <w:basedOn w:val="a0"/>
    <w:rsid w:val="00F55810"/>
  </w:style>
  <w:style w:type="character" w:customStyle="1" w:styleId="fonth2fontbold">
    <w:name w:val="fonth2 fontbold"/>
    <w:basedOn w:val="a0"/>
    <w:rsid w:val="0002172D"/>
  </w:style>
  <w:style w:type="character" w:styleId="aff1">
    <w:name w:val="Hyperlink"/>
    <w:rsid w:val="001218BD"/>
    <w:rPr>
      <w:color w:val="0000FF"/>
      <w:u w:val="single"/>
    </w:rPr>
  </w:style>
  <w:style w:type="paragraph" w:customStyle="1" w:styleId="Default">
    <w:name w:val="Default"/>
    <w:rsid w:val="001300F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f2">
    <w:name w:val="Emphasis"/>
    <w:uiPriority w:val="20"/>
    <w:qFormat/>
    <w:rsid w:val="000C22EE"/>
    <w:rPr>
      <w:i/>
      <w:iCs/>
    </w:rPr>
  </w:style>
  <w:style w:type="paragraph" w:styleId="aff3">
    <w:name w:val="List Paragraph"/>
    <w:basedOn w:val="a"/>
    <w:uiPriority w:val="34"/>
    <w:qFormat/>
    <w:rsid w:val="005A4B35"/>
    <w:pPr>
      <w:ind w:leftChars="200" w:left="480"/>
    </w:pPr>
    <w:rPr>
      <w:rFonts w:ascii="Calibri" w:hAnsi="Calibri"/>
      <w:szCs w:val="22"/>
    </w:rPr>
  </w:style>
  <w:style w:type="character" w:customStyle="1" w:styleId="af7">
    <w:name w:val="註解文字 字元"/>
    <w:link w:val="af6"/>
    <w:semiHidden/>
    <w:rsid w:val="00E828E0"/>
    <w:rPr>
      <w:rFonts w:ascii="新細明體" w:hAnsi="新細明體" w:cs="新細明體"/>
      <w:sz w:val="24"/>
      <w:szCs w:val="24"/>
    </w:rPr>
  </w:style>
  <w:style w:type="character" w:customStyle="1" w:styleId="13">
    <w:name w:val="預設段落字型1"/>
    <w:rsid w:val="009200FC"/>
  </w:style>
  <w:style w:type="paragraph" w:customStyle="1" w:styleId="ListParagraph1">
    <w:name w:val="List Paragraph1"/>
    <w:basedOn w:val="a"/>
    <w:rsid w:val="009200FC"/>
    <w:pPr>
      <w:suppressAutoHyphens/>
      <w:ind w:left="480"/>
    </w:pPr>
    <w:rPr>
      <w:rFonts w:ascii="Calibri" w:eastAsia="Microsoft YaHei" w:hAnsi="Calibri"/>
      <w:szCs w:val="22"/>
    </w:rPr>
  </w:style>
  <w:style w:type="paragraph" w:customStyle="1" w:styleId="14">
    <w:name w:val="內文1"/>
    <w:rsid w:val="009200FC"/>
    <w:pPr>
      <w:widowControl w:val="0"/>
      <w:suppressAutoHyphens/>
    </w:pPr>
    <w:rPr>
      <w:rFonts w:ascii="Calibri" w:hAnsi="Calibri"/>
      <w:kern w:val="2"/>
      <w:sz w:val="24"/>
      <w:szCs w:val="22"/>
    </w:rPr>
  </w:style>
  <w:style w:type="paragraph" w:styleId="aff4">
    <w:name w:val="Revision"/>
    <w:hidden/>
    <w:uiPriority w:val="99"/>
    <w:semiHidden/>
    <w:rsid w:val="00D63025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D27C2-48B5-435A-A0A6-55B0AFC05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</TotalTime>
  <Pages>1</Pages>
  <Words>456</Words>
  <Characters>526</Characters>
  <Application>Microsoft Office Word</Application>
  <DocSecurity>0</DocSecurity>
  <Lines>52</Lines>
  <Paragraphs>46</Paragraphs>
  <ScaleCrop>false</ScaleCrop>
  <Company>嘉義市政府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子計畫一~3-2</dc:title>
  <dc:creator>嘉義市政府</dc:creator>
  <cp:lastModifiedBy>NTCU BERC</cp:lastModifiedBy>
  <cp:revision>1291</cp:revision>
  <cp:lastPrinted>2019-05-20T05:36:00Z</cp:lastPrinted>
  <dcterms:created xsi:type="dcterms:W3CDTF">2021-05-07T09:20:00Z</dcterms:created>
  <dcterms:modified xsi:type="dcterms:W3CDTF">2025-06-04T06:16:00Z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a11baff99ada17df1568d54aa6c6d73b68419af7eb470460ca6438c00a0be0a6</vt:lpwstr>
  </property>
</Properties>
</file>