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BC657" w14:textId="77777777" w:rsidR="00A3323F" w:rsidRPr="00075CF2" w:rsidRDefault="00A3323F" w:rsidP="00A3323F">
      <w:pPr>
        <w:snapToGrid w:val="0"/>
        <w:jc w:val="center"/>
        <w:rPr>
          <w:rFonts w:eastAsia="標楷體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71F18F60" w14:textId="47F98CEA" w:rsidR="0083463B" w:rsidRDefault="00A3323F" w:rsidP="00A3323F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5469FB">
        <w:rPr>
          <w:rFonts w:eastAsia="標楷體" w:hint="eastAsia"/>
          <w:b/>
          <w:sz w:val="32"/>
          <w:szCs w:val="32"/>
        </w:rPr>
        <w:t>11</w:t>
      </w:r>
      <w:r>
        <w:rPr>
          <w:rFonts w:eastAsia="標楷體" w:hint="eastAsia"/>
          <w:b/>
          <w:sz w:val="32"/>
          <w:szCs w:val="32"/>
        </w:rPr>
        <w:t>3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Pr="005469FB">
        <w:rPr>
          <w:rFonts w:eastAsia="標楷體"/>
          <w:b/>
          <w:sz w:val="32"/>
          <w:szCs w:val="32"/>
        </w:rPr>
        <w:t>國</w:t>
      </w:r>
      <w:r w:rsidRPr="009710A9">
        <w:rPr>
          <w:rFonts w:eastAsia="標楷體"/>
          <w:b/>
          <w:sz w:val="32"/>
          <w:szCs w:val="32"/>
        </w:rPr>
        <w:t>民小學教育階段雙語教學</w:t>
      </w:r>
      <w:r w:rsidRPr="009710A9">
        <w:rPr>
          <w:rFonts w:eastAsia="標楷體" w:hint="eastAsia"/>
          <w:b/>
          <w:sz w:val="32"/>
          <w:szCs w:val="32"/>
        </w:rPr>
        <w:t>教</w:t>
      </w:r>
      <w:r w:rsidRPr="009710A9">
        <w:rPr>
          <w:rFonts w:eastAsia="標楷體"/>
          <w:b/>
          <w:sz w:val="32"/>
          <w:szCs w:val="32"/>
        </w:rPr>
        <w:t>案</w:t>
      </w:r>
      <w:r w:rsidRPr="009710A9">
        <w:rPr>
          <w:rFonts w:eastAsia="標楷體" w:hint="eastAsia"/>
          <w:b/>
          <w:sz w:val="32"/>
          <w:szCs w:val="32"/>
        </w:rPr>
        <w:t>設計</w:t>
      </w:r>
    </w:p>
    <w:p w14:paraId="4541A13B" w14:textId="77777777" w:rsidR="00A3323F" w:rsidRPr="009710A9" w:rsidRDefault="00A3323F" w:rsidP="00A3323F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14:paraId="01D33818" w14:textId="77777777" w:rsidR="00A3323F" w:rsidRPr="009710A9" w:rsidRDefault="00A3323F" w:rsidP="00A3323F">
      <w:pPr>
        <w:spacing w:line="240" w:lineRule="exact"/>
        <w:rPr>
          <w:rFonts w:eastAsia="標楷體"/>
        </w:rPr>
      </w:pPr>
    </w:p>
    <w:p w14:paraId="1F1B942A" w14:textId="77777777" w:rsidR="00A3323F" w:rsidRPr="009710A9" w:rsidRDefault="00A3323F" w:rsidP="00A3323F">
      <w:pPr>
        <w:spacing w:line="240" w:lineRule="exact"/>
        <w:rPr>
          <w:rFonts w:eastAsia="標楷體"/>
        </w:rPr>
      </w:pPr>
    </w:p>
    <w:p w14:paraId="000FBF85" w14:textId="77777777" w:rsidR="00A3323F" w:rsidRPr="009710A9" w:rsidRDefault="00A3323F" w:rsidP="00A3323F">
      <w:pPr>
        <w:spacing w:line="240" w:lineRule="exact"/>
        <w:rPr>
          <w:rFonts w:eastAsia="標楷體"/>
        </w:rPr>
      </w:pPr>
    </w:p>
    <w:p w14:paraId="7732F488" w14:textId="77777777" w:rsidR="00A3323F" w:rsidRDefault="00A3323F" w:rsidP="00A3323F">
      <w:pPr>
        <w:spacing w:line="240" w:lineRule="exact"/>
        <w:rPr>
          <w:rFonts w:eastAsia="標楷體"/>
        </w:rPr>
      </w:pPr>
    </w:p>
    <w:p w14:paraId="78DBED7B" w14:textId="77777777" w:rsidR="00A3323F" w:rsidRPr="009710A9" w:rsidRDefault="00A3323F" w:rsidP="00A3323F">
      <w:pPr>
        <w:spacing w:line="240" w:lineRule="exact"/>
        <w:rPr>
          <w:rFonts w:eastAsia="標楷體"/>
        </w:rPr>
      </w:pPr>
    </w:p>
    <w:p w14:paraId="28327AB3" w14:textId="77777777" w:rsidR="00A3323F" w:rsidRPr="009710A9" w:rsidRDefault="00A3323F" w:rsidP="00A3323F">
      <w:pPr>
        <w:spacing w:line="240" w:lineRule="exact"/>
        <w:rPr>
          <w:rFonts w:eastAsia="標楷體"/>
        </w:rPr>
      </w:pPr>
    </w:p>
    <w:p w14:paraId="3399F7F9" w14:textId="77777777" w:rsidR="00A3323F" w:rsidRPr="009710A9" w:rsidRDefault="00A3323F" w:rsidP="00A3323F">
      <w:pPr>
        <w:ind w:left="-567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貳、教學分析</w:t>
      </w:r>
    </w:p>
    <w:p w14:paraId="34CAE838" w14:textId="77777777" w:rsidR="00A3323F" w:rsidRPr="00B57C5D" w:rsidRDefault="00A3323F" w:rsidP="00A3323F">
      <w:pPr>
        <w:numPr>
          <w:ilvl w:val="0"/>
          <w:numId w:val="4"/>
        </w:numPr>
        <w:rPr>
          <w:rFonts w:eastAsia="標楷體"/>
          <w:b/>
        </w:rPr>
      </w:pPr>
      <w:r w:rsidRPr="00B57C5D">
        <w:rPr>
          <w:rFonts w:eastAsia="標楷體"/>
          <w:b/>
        </w:rPr>
        <w:t>學生分析</w:t>
      </w:r>
    </w:p>
    <w:p w14:paraId="673B813C" w14:textId="77777777" w:rsidR="00A3323F" w:rsidRPr="009710A9" w:rsidRDefault="00A3323F" w:rsidP="00A3323F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和</w:t>
      </w:r>
      <w:r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的學習背景與需求。</w:t>
      </w:r>
    </w:p>
    <w:p w14:paraId="70D9D347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6F8B4DFD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4E3BE536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6AD51DA9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0CDFBC75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E4D82E2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EA302A5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4EA97F88" w14:textId="77777777" w:rsidR="00A3323F" w:rsidRPr="00B57C5D" w:rsidRDefault="00A3323F" w:rsidP="00A3323F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教材分析</w:t>
      </w:r>
    </w:p>
    <w:p w14:paraId="578E6D88" w14:textId="77777777" w:rsidR="00A3323F" w:rsidRPr="009710A9" w:rsidRDefault="00A3323F" w:rsidP="00A3323F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14:paraId="0E0CCE2E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1C4E7109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08533433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B063867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38AECA3E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24918C0F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EB6E5A0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49942495" w14:textId="77777777" w:rsidR="00A3323F" w:rsidRPr="00B57C5D" w:rsidRDefault="00A3323F" w:rsidP="00A3323F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教學方法分析</w:t>
      </w:r>
    </w:p>
    <w:p w14:paraId="534C52E7" w14:textId="77777777" w:rsidR="00A3323F" w:rsidRPr="009710A9" w:rsidRDefault="00A3323F" w:rsidP="00A3323F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14:paraId="32153B8A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399EBE1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72FB1344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251F13B6" w14:textId="77777777" w:rsidR="00A3323F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3443F845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2E985006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2442D1AB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32725EA5" w14:textId="77777777" w:rsidR="00A3323F" w:rsidRPr="00B57C5D" w:rsidRDefault="00A3323F" w:rsidP="00A3323F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 w:hint="eastAsia"/>
          <w:b/>
        </w:rPr>
        <w:t>情境脈絡分析</w:t>
      </w:r>
    </w:p>
    <w:p w14:paraId="68A5AB64" w14:textId="77777777" w:rsidR="00A3323F" w:rsidRPr="009710A9" w:rsidRDefault="00A3323F" w:rsidP="00A3323F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36AD1829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2984A7E6" w14:textId="77777777" w:rsidR="00A3323F" w:rsidRPr="009710A9" w:rsidRDefault="00A3323F" w:rsidP="00A3323F">
      <w:pPr>
        <w:spacing w:line="240" w:lineRule="exact"/>
        <w:ind w:left="510"/>
        <w:jc w:val="both"/>
        <w:rPr>
          <w:rFonts w:eastAsia="標楷體"/>
        </w:rPr>
      </w:pPr>
    </w:p>
    <w:p w14:paraId="6129F593" w14:textId="77777777" w:rsidR="00A3323F" w:rsidRDefault="00A3323F" w:rsidP="00A3323F">
      <w:pPr>
        <w:spacing w:line="240" w:lineRule="exact"/>
        <w:ind w:left="510"/>
        <w:rPr>
          <w:rFonts w:eastAsia="標楷體"/>
        </w:rPr>
      </w:pPr>
    </w:p>
    <w:p w14:paraId="4B9FCBA4" w14:textId="4C543C3A" w:rsidR="00A3323F" w:rsidRPr="00A3323F" w:rsidRDefault="00A3323F" w:rsidP="00A3323F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56975B41" w14:textId="0794B2D2" w:rsidR="00A3323F" w:rsidRDefault="00A3323F" w:rsidP="00A3323F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6E9CCC79" w14:textId="77777777" w:rsidR="00A3323F" w:rsidRPr="00A3323F" w:rsidRDefault="00A3323F" w:rsidP="00A3323F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1AA0C409" w14:textId="2217700E" w:rsidR="009B22CB" w:rsidRDefault="009B22CB" w:rsidP="0083463B">
      <w:pPr>
        <w:rPr>
          <w:rFonts w:eastAsia="標楷體"/>
          <w:b/>
          <w:sz w:val="28"/>
        </w:rPr>
      </w:pPr>
    </w:p>
    <w:p w14:paraId="783294AF" w14:textId="477F0857" w:rsidR="00A3323F" w:rsidRPr="009710A9" w:rsidRDefault="00A3323F" w:rsidP="006E68B3">
      <w:pPr>
        <w:ind w:leftChars="-236" w:left="-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2412"/>
        <w:gridCol w:w="821"/>
        <w:gridCol w:w="2127"/>
        <w:gridCol w:w="451"/>
        <w:gridCol w:w="1958"/>
      </w:tblGrid>
      <w:tr w:rsidR="009710A9" w:rsidRPr="009710A9" w14:paraId="285F9076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D4372" w14:textId="77777777" w:rsidR="006669EE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14:paraId="5A612C67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F149E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FACFEA2" w14:textId="77777777" w:rsidR="00040177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14:paraId="1AB14CEB" w14:textId="77777777" w:rsidR="009200FC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E09277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9710A9" w:rsidRPr="009710A9" w14:paraId="3A5A84CD" w14:textId="77777777" w:rsidTr="00CD34D7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35BF4D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14:paraId="29F8F545" w14:textId="77777777" w:rsidR="006669EE" w:rsidRPr="009710A9" w:rsidRDefault="006669EE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E61B2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AB8A44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14:paraId="0BE44546" w14:textId="77777777" w:rsidR="006669EE" w:rsidRPr="009710A9" w:rsidRDefault="006669EE" w:rsidP="005B6532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423791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9710A9" w:rsidRPr="009710A9" w14:paraId="03306297" w14:textId="77777777" w:rsidTr="00CD34D7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A57F1E" w14:textId="1C2301D5" w:rsidR="009200FC" w:rsidRPr="009710A9" w:rsidRDefault="009200FC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融入之</w:t>
            </w:r>
            <w:r w:rsidR="002615C8"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領域</w:t>
            </w:r>
            <w:r w:rsidR="00746C30"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/</w:t>
            </w:r>
            <w:r w:rsidR="00746C30"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科目</w:t>
            </w:r>
          </w:p>
          <w:p w14:paraId="110A8927" w14:textId="64F7F676" w:rsidR="006669EE" w:rsidRPr="009710A9" w:rsidRDefault="006669EE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 xml:space="preserve">Integrated </w:t>
            </w:r>
            <w:r w:rsidR="00746C30">
              <w:rPr>
                <w:rFonts w:ascii="Times New Roman" w:eastAsia="標楷體" w:hAnsi="Times New Roman"/>
                <w:szCs w:val="24"/>
              </w:rPr>
              <w:t>Domain</w:t>
            </w:r>
            <w:r w:rsidRPr="009710A9">
              <w:rPr>
                <w:rFonts w:ascii="Times New Roman" w:eastAsia="標楷體" w:hAnsi="Times New Roman"/>
                <w:szCs w:val="24"/>
              </w:rPr>
              <w:t>/</w:t>
            </w:r>
            <w:r w:rsidR="00746C30">
              <w:rPr>
                <w:rFonts w:ascii="Times New Roman" w:eastAsia="標楷體" w:hAnsi="Times New Roman"/>
                <w:szCs w:val="24"/>
              </w:rPr>
              <w:t>Subject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3C5C2E" w14:textId="77777777" w:rsidR="000F3DB2" w:rsidRDefault="00A3419A" w:rsidP="000F3DB2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12A947B3" w14:textId="77777777" w:rsidR="009200FC" w:rsidRPr="009710A9" w:rsidRDefault="00A3419A" w:rsidP="003C169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9710A9" w:rsidRPr="009710A9" w14:paraId="3C65F4BD" w14:textId="77777777" w:rsidTr="00CD34D7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242F60C" w14:textId="7686C2C2" w:rsidR="002615C8" w:rsidRPr="009710A9" w:rsidRDefault="002615C8" w:rsidP="00E625EF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DE6173C" w14:textId="77777777" w:rsidR="002615C8" w:rsidRPr="009710A9" w:rsidRDefault="002615C8" w:rsidP="00E625EF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16205A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14:paraId="1EE40872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14:paraId="2D24B889" w14:textId="77777777" w:rsidR="00DE7D3F" w:rsidRPr="009710A9" w:rsidRDefault="00DE7D3F" w:rsidP="00E625EF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14:paraId="74C81F4E" w14:textId="77777777" w:rsidR="002615C8" w:rsidRPr="009710A9" w:rsidRDefault="00DE7D3F" w:rsidP="00E625EF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9710A9" w:rsidRPr="009710A9" w14:paraId="4568C9A3" w14:textId="77777777" w:rsidTr="00CD34D7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6AC4D0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14:paraId="4C05F1F4" w14:textId="77777777" w:rsidR="00746C30" w:rsidRDefault="00746C30" w:rsidP="00E625EF">
            <w:pPr>
              <w:tabs>
                <w:tab w:val="left" w:pos="6115"/>
              </w:tabs>
              <w:snapToGrid w:val="0"/>
              <w:jc w:val="center"/>
            </w:pPr>
            <w:r>
              <w:t xml:space="preserve">Domain/Subject </w:t>
            </w:r>
          </w:p>
          <w:p w14:paraId="510D2459" w14:textId="009AC1B5" w:rsidR="006F0640" w:rsidRPr="009710A9" w:rsidRDefault="006F0640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383A6F" w14:textId="5A0333C2" w:rsidR="009200FC" w:rsidRPr="009710A9" w:rsidRDefault="00040177" w:rsidP="00E625EF">
            <w:pPr>
              <w:snapToGrid w:val="0"/>
              <w:rPr>
                <w:rFonts w:eastAsia="標楷體"/>
                <w:bCs/>
              </w:rPr>
            </w:pPr>
            <w:r w:rsidRPr="00403782">
              <w:rPr>
                <w:rFonts w:eastAsia="標楷體"/>
                <w:color w:val="808080" w:themeColor="background1" w:themeShade="80"/>
              </w:rPr>
              <w:t>（</w:t>
            </w:r>
            <w:r w:rsidR="00746C30">
              <w:rPr>
                <w:rFonts w:eastAsia="標楷體" w:hint="eastAsia"/>
                <w:color w:val="808080" w:themeColor="background1" w:themeShade="80"/>
              </w:rPr>
              <w:t>領域</w:t>
            </w:r>
            <w:r w:rsidR="00746C30">
              <w:rPr>
                <w:rFonts w:eastAsia="標楷體" w:hint="eastAsia"/>
                <w:color w:val="808080" w:themeColor="background1" w:themeShade="80"/>
              </w:rPr>
              <w:t>/</w:t>
            </w:r>
            <w:r w:rsidR="00746C30">
              <w:rPr>
                <w:rFonts w:eastAsia="標楷體" w:hint="eastAsia"/>
                <w:color w:val="808080" w:themeColor="background1" w:themeShade="80"/>
              </w:rPr>
              <w:t>科目之</w:t>
            </w:r>
            <w:r w:rsidR="00964D3B" w:rsidRPr="00403782">
              <w:rPr>
                <w:rFonts w:eastAsia="標楷體" w:hint="eastAsia"/>
                <w:color w:val="808080" w:themeColor="background1" w:themeShade="80"/>
              </w:rPr>
              <w:t>核心素養</w:t>
            </w:r>
            <w:r w:rsidR="00746C30">
              <w:rPr>
                <w:rFonts w:eastAsia="標楷體" w:hint="eastAsia"/>
                <w:color w:val="808080" w:themeColor="background1" w:themeShade="80"/>
              </w:rPr>
              <w:t>必填寫；英語之核心素養可自由填寫</w:t>
            </w:r>
            <w:r w:rsidR="009200FC"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08266E79" w14:textId="77777777" w:rsidR="00957E87" w:rsidRPr="00964D3B" w:rsidRDefault="00957E87" w:rsidP="00E625EF">
            <w:pPr>
              <w:snapToGrid w:val="0"/>
              <w:rPr>
                <w:rFonts w:eastAsia="標楷體"/>
                <w:bCs/>
              </w:rPr>
            </w:pPr>
          </w:p>
        </w:tc>
      </w:tr>
      <w:tr w:rsidR="00E5074D" w:rsidRPr="009710A9" w14:paraId="46B1C5A6" w14:textId="77777777" w:rsidTr="00B35C35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00C447A" w14:textId="17C5062C" w:rsidR="00E5074D" w:rsidRPr="009710A9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單元學習重點</w:t>
            </w:r>
          </w:p>
          <w:p w14:paraId="51ABD7CF" w14:textId="77777777" w:rsidR="00E5074D" w:rsidRPr="009710A9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882F1B9" w14:textId="77777777" w:rsidR="00E5074D" w:rsidRPr="009710A9" w:rsidRDefault="00E5074D" w:rsidP="00E5074D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14:paraId="628011A8" w14:textId="77777777" w:rsidR="00E5074D" w:rsidRPr="009710A9" w:rsidRDefault="00E5074D" w:rsidP="00E5074D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5BC00" w14:textId="77777777" w:rsidR="00E5074D" w:rsidRPr="00EE2571" w:rsidRDefault="00E5074D" w:rsidP="00E5074D">
            <w:pPr>
              <w:pStyle w:val="afc"/>
              <w:jc w:val="both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7D6A3978" w14:textId="77777777" w:rsidR="00E5074D" w:rsidRPr="00EE2571" w:rsidRDefault="00E5074D" w:rsidP="00E5074D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5C5F14E7" w14:textId="77777777" w:rsidR="00E5074D" w:rsidRPr="009710A9" w:rsidRDefault="00E5074D" w:rsidP="00E5074D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E5074D" w:rsidRPr="009710A9" w14:paraId="268A9C2C" w14:textId="77777777" w:rsidTr="00B35C35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CF84214" w14:textId="77777777" w:rsidR="00E5074D" w:rsidRPr="009710A9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4B0BCBC3" w14:textId="77777777" w:rsidR="00E5074D" w:rsidRPr="009710A9" w:rsidRDefault="00E5074D" w:rsidP="00E5074D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14:paraId="1E94D128" w14:textId="77777777" w:rsidR="00E5074D" w:rsidRPr="009710A9" w:rsidRDefault="00E5074D" w:rsidP="00E5074D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B98F7" w14:textId="77777777" w:rsidR="00E5074D" w:rsidRPr="009710A9" w:rsidRDefault="00E5074D" w:rsidP="00E5074D">
            <w:pPr>
              <w:pStyle w:val="afc"/>
              <w:jc w:val="both"/>
              <w:rPr>
                <w:rFonts w:eastAsia="標楷體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。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76983CFB" w14:textId="77777777" w:rsidR="00E5074D" w:rsidRPr="00746C30" w:rsidRDefault="00E5074D" w:rsidP="00E5074D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16391295" w14:textId="77777777" w:rsidR="00E5074D" w:rsidRPr="009710A9" w:rsidRDefault="00E5074D" w:rsidP="00E5074D">
            <w:pPr>
              <w:pStyle w:val="afc"/>
              <w:snapToGrid w:val="0"/>
              <w:rPr>
                <w:rFonts w:eastAsia="標楷體"/>
                <w:sz w:val="24"/>
                <w:szCs w:val="24"/>
              </w:rPr>
            </w:pPr>
          </w:p>
        </w:tc>
      </w:tr>
      <w:tr w:rsidR="00E5074D" w:rsidRPr="009710A9" w14:paraId="5C2BCF85" w14:textId="77777777" w:rsidTr="00B35C35">
        <w:trPr>
          <w:trHeight w:val="288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CF48DB" w14:textId="48125BE1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本單元學習目標</w:t>
            </w:r>
          </w:p>
          <w:p w14:paraId="3DE17D78" w14:textId="5DE4B282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L</w:t>
            </w:r>
            <w:r w:rsidRPr="00F14251">
              <w:rPr>
                <w:rFonts w:eastAsia="標楷體"/>
                <w:bCs/>
              </w:rPr>
              <w:t>earning objectives of this unit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740CA1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0A154420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14296CC1" w14:textId="6CE3259C" w:rsidR="00E5074D" w:rsidRPr="00F14251" w:rsidRDefault="00E5074D" w:rsidP="00E5074D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684FC3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（建議以動詞加名詞的方式呈現學科學習目標，並兼顧認知、技能、態度的學習。）</w:t>
            </w:r>
          </w:p>
          <w:p w14:paraId="41C8B8F1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C6BCBDE" w14:textId="77777777" w:rsidR="00E5074D" w:rsidRDefault="00E5074D" w:rsidP="00E5074D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0E974481" w14:textId="39DEB401" w:rsidR="00E5074D" w:rsidRPr="00F14251" w:rsidRDefault="00E5074D" w:rsidP="00E5074D">
            <w:pPr>
              <w:pStyle w:val="ListParagraph1"/>
              <w:snapToGrid w:val="0"/>
              <w:ind w:left="0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E5074D" w:rsidRPr="009710A9" w14:paraId="579049D3" w14:textId="77777777" w:rsidTr="00B35C35">
        <w:trPr>
          <w:trHeight w:val="287"/>
        </w:trPr>
        <w:tc>
          <w:tcPr>
            <w:tcW w:w="24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552D149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4D1C07" w14:textId="7B54E659" w:rsidR="00E5074D" w:rsidRPr="00F14251" w:rsidRDefault="00E5074D" w:rsidP="00E5074D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溝通</w:t>
            </w:r>
            <w:r w:rsidRPr="00F14251">
              <w:rPr>
                <w:rFonts w:ascii="Times New Roman" w:eastAsia="標楷體" w:hAnsi="Times New Roman"/>
                <w:bCs/>
              </w:rPr>
              <w:t>/</w:t>
            </w:r>
            <w:r w:rsidRPr="00F14251">
              <w:rPr>
                <w:rFonts w:ascii="Times New Roman" w:eastAsia="標楷體" w:hAnsi="Times New Roman"/>
                <w:bCs/>
              </w:rPr>
              <w:t>語言目標</w:t>
            </w:r>
            <w:r w:rsidRPr="00F14251">
              <w:rPr>
                <w:rFonts w:ascii="Times New Roman" w:eastAsia="標楷體" w:hAnsi="Times New Roman"/>
                <w:bCs/>
              </w:rPr>
              <w:t xml:space="preserve"> </w:t>
            </w:r>
            <w:r w:rsidRPr="00F14251">
              <w:rPr>
                <w:rFonts w:ascii="Times New Roman" w:eastAsia="標楷體" w:hAnsi="Times New Roman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78E714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（建議除了規劃字詞、句式等語言內容，也設定以上內容的能力表現目標，例如</w:t>
            </w:r>
            <w:r>
              <w:rPr>
                <w:rFonts w:eastAsia="標楷體" w:hint="eastAsia"/>
                <w:color w:val="808080" w:themeColor="background1" w:themeShade="80"/>
              </w:rPr>
              <w:t>：</w:t>
            </w:r>
            <w:r w:rsidRPr="00F14251">
              <w:rPr>
                <w:rFonts w:eastAsia="標楷體"/>
                <w:color w:val="808080" w:themeColor="background1" w:themeShade="80"/>
              </w:rPr>
              <w:t>能聽懂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能認讀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能在</w:t>
            </w:r>
            <w:r w:rsidRPr="00F14251">
              <w:rPr>
                <w:color w:val="808080" w:themeColor="background1" w:themeShade="80"/>
              </w:rPr>
              <w:t>（</w:t>
            </w:r>
            <w:r w:rsidRPr="00F14251">
              <w:rPr>
                <w:rFonts w:eastAsia="標楷體"/>
                <w:color w:val="808080" w:themeColor="background1" w:themeShade="80"/>
              </w:rPr>
              <w:t>情境或支持）時說出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Pr="00F14251">
              <w:rPr>
                <w:rFonts w:eastAsia="標楷體"/>
                <w:color w:val="808080" w:themeColor="background1" w:themeShade="80"/>
              </w:rPr>
              <w:t>。）</w:t>
            </w:r>
          </w:p>
          <w:p w14:paraId="5F45C587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12B7AF07" w14:textId="77777777" w:rsidR="00E5074D" w:rsidRDefault="00E5074D" w:rsidP="00E5074D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75339962" w14:textId="01650966" w:rsidR="00E5074D" w:rsidRPr="00F14251" w:rsidRDefault="00E5074D" w:rsidP="00E5074D">
            <w:pPr>
              <w:pStyle w:val="ListParagraph1"/>
              <w:snapToGrid w:val="0"/>
              <w:ind w:left="0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E5074D" w:rsidRPr="009710A9" w14:paraId="625D44AB" w14:textId="77777777" w:rsidTr="00706590">
        <w:trPr>
          <w:trHeight w:val="116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AAADA1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評量方式</w:t>
            </w:r>
          </w:p>
          <w:p w14:paraId="33F1E9ED" w14:textId="46DADB2C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Assessment Methods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5FF28C" w14:textId="77777777" w:rsidR="00E5074D" w:rsidRPr="00F14251" w:rsidRDefault="00E5074D" w:rsidP="00E5074D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上面所規劃的單元學習目標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規劃本單元的評量方式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19E8A500" w14:textId="77777777" w:rsidR="00E5074D" w:rsidRPr="00F14251" w:rsidRDefault="00E5074D" w:rsidP="00E5074D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</w:p>
          <w:p w14:paraId="62A801E3" w14:textId="49241D4D" w:rsidR="00E5074D" w:rsidRPr="00F14251" w:rsidRDefault="00E5074D" w:rsidP="00E5074D">
            <w:pPr>
              <w:pStyle w:val="ListParagraph1"/>
              <w:snapToGrid w:val="0"/>
              <w:ind w:left="0"/>
              <w:rPr>
                <w:rFonts w:eastAsia="標楷體"/>
                <w:color w:val="808080" w:themeColor="background1" w:themeShade="80"/>
              </w:rPr>
            </w:pPr>
          </w:p>
        </w:tc>
      </w:tr>
      <w:tr w:rsidR="00E5074D" w:rsidRPr="009710A9" w14:paraId="013F6F50" w14:textId="77777777" w:rsidTr="00706590">
        <w:trPr>
          <w:trHeight w:val="1412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9606BF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表現任務</w:t>
            </w:r>
          </w:p>
          <w:p w14:paraId="4C8DA128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Performance Task(s)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0EB710" w14:textId="77777777" w:rsidR="00E5074D" w:rsidRPr="00F14251" w:rsidRDefault="00E5074D" w:rsidP="00E5074D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>
              <w:rPr>
                <w:rFonts w:eastAsia="標楷體" w:hint="eastAsia"/>
                <w:color w:val="808080" w:themeColor="background1" w:themeShade="80"/>
              </w:rPr>
              <w:t>上面所規劃的單元學習目標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及</w:t>
            </w:r>
            <w:r w:rsidRPr="00F14251">
              <w:rPr>
                <w:rFonts w:ascii="Times New Roman" w:eastAsia="標楷體" w:hAnsi="Times New Roman"/>
                <w:color w:val="808080" w:themeColor="background1" w:themeShade="80"/>
              </w:rPr>
              <w:t>Task Based Learning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概念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規劃本單元的學習任務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08918DEC" w14:textId="77777777" w:rsidR="00E5074D" w:rsidRPr="00F14251" w:rsidRDefault="00E5074D" w:rsidP="00E5074D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7812A46" w14:textId="5C6D5B78" w:rsidR="00E5074D" w:rsidRPr="00F14251" w:rsidRDefault="00E5074D" w:rsidP="00E5074D">
            <w:pPr>
              <w:pStyle w:val="ListParagraph1"/>
              <w:snapToGrid w:val="0"/>
              <w:ind w:left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50A14754" w14:textId="77777777" w:rsidTr="00706590">
        <w:trPr>
          <w:trHeight w:val="964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9E0628" w14:textId="77777777" w:rsidR="009200FC" w:rsidRPr="009710A9" w:rsidRDefault="009200FC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14:paraId="3E5F3248" w14:textId="77777777" w:rsidR="003A7B85" w:rsidRPr="009710A9" w:rsidRDefault="003A7B85" w:rsidP="00E625EF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518BC03" w14:textId="3ED57882" w:rsidR="009200FC" w:rsidRDefault="009200FC" w:rsidP="00744494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7CEEB7" w14:textId="77777777" w:rsidR="00F14251" w:rsidRPr="009710A9" w:rsidRDefault="00F14251" w:rsidP="00744494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0F1A05A" w14:textId="77777777" w:rsidR="00957E87" w:rsidRPr="009710A9" w:rsidRDefault="00957E87" w:rsidP="00744494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710A9" w:rsidRPr="009710A9" w14:paraId="150C37CA" w14:textId="77777777" w:rsidTr="00E70480">
        <w:trPr>
          <w:trHeight w:val="437"/>
        </w:trPr>
        <w:tc>
          <w:tcPr>
            <w:tcW w:w="102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DE9D9" w:themeFill="accent6" w:themeFillTint="33"/>
            <w:vAlign w:val="center"/>
          </w:tcPr>
          <w:p w14:paraId="563A48EB" w14:textId="77777777" w:rsidR="009200FC" w:rsidRPr="009710A9" w:rsidRDefault="009200FC" w:rsidP="00E625EF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lastRenderedPageBreak/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</w:t>
            </w:r>
            <w:r w:rsidR="009B22CB" w:rsidRPr="009710A9">
              <w:rPr>
                <w:rFonts w:eastAsia="標楷體"/>
                <w:b/>
                <w:bCs/>
              </w:rPr>
              <w:t xml:space="preserve">The </w:t>
            </w:r>
            <w:r w:rsidRPr="009710A9">
              <w:rPr>
                <w:rFonts w:eastAsia="標楷體"/>
                <w:b/>
                <w:bCs/>
              </w:rPr>
              <w:t>First Period</w:t>
            </w:r>
          </w:p>
        </w:tc>
      </w:tr>
      <w:tr w:rsidR="00E5074D" w:rsidRPr="009710A9" w14:paraId="39F669EB" w14:textId="77777777" w:rsidTr="00B35C35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C500C0" w14:textId="404175EB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本節</w:t>
            </w:r>
            <w:r w:rsidRPr="00F14251">
              <w:rPr>
                <w:rFonts w:eastAsia="標楷體"/>
                <w:bCs/>
              </w:rPr>
              <w:t>學習目標</w:t>
            </w:r>
          </w:p>
          <w:p w14:paraId="70BA7A59" w14:textId="04CB5BD0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Learning objectives</w:t>
            </w:r>
            <w:r w:rsidRPr="00F14251">
              <w:rPr>
                <w:rFonts w:hint="eastAsia"/>
              </w:rPr>
              <w:t xml:space="preserve"> </w:t>
            </w:r>
            <w:r w:rsidRPr="00F14251">
              <w:t>of this lesson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F495CE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0E23C1DA" w14:textId="1041C67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0CD07CA6" w14:textId="518013CE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rPr>
                <w:rFonts w:eastAsia="標楷體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5EB947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（說明本節次教學將對應哪幾項本單元學科內容目標。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3BF6BE52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0821899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E5074D" w:rsidRPr="009710A9" w14:paraId="6345CD89" w14:textId="77777777" w:rsidTr="00B35C35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4A2906" w14:textId="77777777" w:rsidR="00E5074D" w:rsidRPr="00F14251" w:rsidRDefault="00E5074D" w:rsidP="00E5074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149E0C" w14:textId="141ED0F7" w:rsidR="00E5074D" w:rsidRPr="00F14251" w:rsidRDefault="00E5074D" w:rsidP="00E5074D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溝通</w:t>
            </w:r>
            <w:r w:rsidRPr="00F14251">
              <w:rPr>
                <w:rFonts w:eastAsia="標楷體"/>
                <w:bCs/>
              </w:rPr>
              <w:t>/</w:t>
            </w:r>
            <w:r w:rsidRPr="00F14251">
              <w:rPr>
                <w:rFonts w:eastAsia="標楷體"/>
                <w:bCs/>
              </w:rPr>
              <w:t>語言目標</w:t>
            </w:r>
            <w:r w:rsidRPr="00F14251">
              <w:rPr>
                <w:rFonts w:eastAsia="標楷體"/>
                <w:bCs/>
              </w:rPr>
              <w:t xml:space="preserve"> </w:t>
            </w:r>
            <w:r w:rsidRPr="00F14251">
              <w:rPr>
                <w:rFonts w:eastAsia="標楷體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F02E5A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（說明本節次教學將對應哪幾項本單元溝通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語言目標。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302EEF04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8E639D7" w14:textId="77777777" w:rsidR="00E5074D" w:rsidRPr="00F14251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746C30" w:rsidRPr="009710A9" w14:paraId="0CC472AE" w14:textId="77777777" w:rsidTr="00E70480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EAF835" w14:textId="77777777" w:rsidR="00746C30" w:rsidRPr="009710A9" w:rsidRDefault="00746C30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bookmarkStart w:id="0" w:name="_GoBack" w:colFirst="1" w:colLast="2"/>
            <w:r w:rsidRPr="009710A9">
              <w:rPr>
                <w:rFonts w:eastAsia="標楷體"/>
                <w:bCs/>
              </w:rPr>
              <w:t>學習活動</w:t>
            </w:r>
          </w:p>
          <w:p w14:paraId="5C40D142" w14:textId="77777777" w:rsidR="00746C30" w:rsidRPr="009710A9" w:rsidRDefault="00746C30" w:rsidP="00E625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DE9D9" w:themeFill="accent6" w:themeFillTint="33"/>
            <w:vAlign w:val="center"/>
          </w:tcPr>
          <w:p w14:paraId="090E1E88" w14:textId="0073A9B1" w:rsidR="00746C30" w:rsidRPr="00CF68C3" w:rsidRDefault="00746C30" w:rsidP="00744494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CF68C3">
              <w:rPr>
                <w:rFonts w:eastAsia="標楷體"/>
                <w:bCs/>
              </w:rPr>
              <w:t>教學內容</w:t>
            </w:r>
            <w:r w:rsidRPr="00CF68C3">
              <w:rPr>
                <w:rFonts w:eastAsia="標楷體" w:hint="eastAsia"/>
                <w:bCs/>
              </w:rPr>
              <w:t>、</w:t>
            </w:r>
            <w:r w:rsidRPr="00CF68C3">
              <w:rPr>
                <w:rFonts w:eastAsia="標楷體"/>
                <w:bCs/>
              </w:rPr>
              <w:t>步驟</w:t>
            </w:r>
            <w:r w:rsidRPr="00CF68C3">
              <w:rPr>
                <w:rFonts w:eastAsia="標楷體" w:hint="eastAsia"/>
                <w:bCs/>
              </w:rPr>
              <w:t>、時間</w:t>
            </w:r>
          </w:p>
          <w:p w14:paraId="12242379" w14:textId="2854AFF2" w:rsidR="00746C30" w:rsidRPr="00CF68C3" w:rsidRDefault="00F14251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CF68C3">
              <w:rPr>
                <w:rFonts w:eastAsia="標楷體" w:hint="eastAsia"/>
                <w:bCs/>
              </w:rPr>
              <w:t>T</w:t>
            </w:r>
            <w:r w:rsidRPr="00CF68C3">
              <w:rPr>
                <w:rFonts w:eastAsia="標楷體"/>
                <w:bCs/>
              </w:rPr>
              <w:t>eaching p</w:t>
            </w:r>
            <w:r w:rsidR="00746C30" w:rsidRPr="00CF68C3">
              <w:rPr>
                <w:rFonts w:eastAsia="標楷體"/>
                <w:bCs/>
              </w:rPr>
              <w:t>rocedures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DE9D9" w:themeFill="accent6" w:themeFillTint="33"/>
            <w:vAlign w:val="center"/>
          </w:tcPr>
          <w:p w14:paraId="0F719E7E" w14:textId="77777777" w:rsidR="00746C30" w:rsidRPr="00CF68C3" w:rsidRDefault="00746C30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CF68C3">
              <w:rPr>
                <w:rFonts w:eastAsia="標楷體"/>
              </w:rPr>
              <w:t>學習檢核</w:t>
            </w:r>
          </w:p>
          <w:p w14:paraId="14DA10D5" w14:textId="77777777" w:rsidR="00746C30" w:rsidRPr="00CF68C3" w:rsidRDefault="00746C30" w:rsidP="00744494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CF68C3">
              <w:rPr>
                <w:rFonts w:eastAsia="標楷體"/>
              </w:rPr>
              <w:t>Assessment</w:t>
            </w:r>
          </w:p>
        </w:tc>
      </w:tr>
      <w:bookmarkEnd w:id="0"/>
      <w:tr w:rsidR="00E5074D" w:rsidRPr="009710A9" w14:paraId="78E24D72" w14:textId="77777777" w:rsidTr="00DF65E6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77032A2" w14:textId="77777777" w:rsidR="00E5074D" w:rsidRPr="009710A9" w:rsidRDefault="00E5074D" w:rsidP="00E5074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9C09405" w14:textId="77777777" w:rsidR="00E5074D" w:rsidRPr="009710A9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403782">
              <w:rPr>
                <w:rFonts w:eastAsia="標楷體" w:hint="eastAsia"/>
                <w:color w:val="808080" w:themeColor="background1" w:themeShade="80"/>
              </w:rPr>
              <w:t>（</w:t>
            </w:r>
            <w:r>
              <w:rPr>
                <w:rFonts w:eastAsia="標楷體" w:hint="eastAsia"/>
                <w:color w:val="808080" w:themeColor="background1" w:themeShade="80"/>
              </w:rPr>
              <w:t>建議在每個教學步驟後，提供教師的英語教學語言，示範老師可以怎麼說；使用中文教學時的步驟，則不必提供英語教學語言。</w:t>
            </w:r>
            <w:r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2BFB59FC" w14:textId="77777777" w:rsidR="00E5074D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64B7EE0A" w14:textId="77777777" w:rsidR="00E5074D" w:rsidRPr="006F71CE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7F33D922" w14:textId="77777777" w:rsidR="00E5074D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031DF5F3" w14:textId="77777777" w:rsidR="00E5074D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50D8BDFA" w14:textId="51F25773" w:rsidR="00E5074D" w:rsidRPr="009710A9" w:rsidRDefault="00E5074D" w:rsidP="00E5074D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FD1383" w14:textId="77777777" w:rsidR="00E5074D" w:rsidRPr="009710A9" w:rsidRDefault="00E5074D" w:rsidP="00E5074D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07D2B5E7" w14:textId="27660803" w:rsidR="005C2880" w:rsidRPr="00D63025" w:rsidRDefault="000D103C" w:rsidP="00E447D1">
      <w:pPr>
        <w:ind w:leftChars="-236" w:rightChars="-432" w:right="-1037" w:hangingChars="202" w:hanging="566"/>
        <w:rPr>
          <w:rFonts w:eastAsia="標楷體"/>
          <w:b/>
          <w:sz w:val="28"/>
        </w:rPr>
      </w:pPr>
      <w:r w:rsidRPr="009710A9">
        <w:rPr>
          <w:rFonts w:eastAsia="標楷體" w:hint="eastAsia"/>
          <w:b/>
          <w:sz w:val="28"/>
        </w:rPr>
        <w:t>附件</w:t>
      </w:r>
      <w:r w:rsidR="00E447D1">
        <w:rPr>
          <w:rFonts w:ascii="標楷體" w:eastAsia="標楷體" w:hAnsi="標楷體" w:hint="eastAsia"/>
          <w:b/>
          <w:sz w:val="28"/>
        </w:rPr>
        <w:t>：</w:t>
      </w:r>
      <w:r w:rsidRPr="009710A9">
        <w:rPr>
          <w:rFonts w:eastAsia="標楷體" w:hint="eastAsia"/>
          <w:b/>
          <w:sz w:val="28"/>
        </w:rPr>
        <w:t>多媒體教學資源、教材、學習單、評量單</w:t>
      </w:r>
      <w:r w:rsidR="001E7F59">
        <w:rPr>
          <w:rFonts w:eastAsia="標楷體" w:hint="eastAsia"/>
          <w:b/>
          <w:sz w:val="28"/>
        </w:rPr>
        <w:t>、形成性評量使用之評量規準</w:t>
      </w:r>
      <w:r w:rsidR="00E625EF" w:rsidRPr="009710A9">
        <w:rPr>
          <w:rFonts w:ascii="標楷體" w:eastAsia="標楷體" w:hAnsi="標楷體" w:hint="eastAsia"/>
          <w:b/>
          <w:sz w:val="28"/>
        </w:rPr>
        <w:t>等</w:t>
      </w:r>
    </w:p>
    <w:sectPr w:rsidR="005C2880" w:rsidRPr="00D63025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EA379" w14:textId="77777777" w:rsidR="00BE753B" w:rsidRDefault="00BE753B">
      <w:r>
        <w:separator/>
      </w:r>
    </w:p>
  </w:endnote>
  <w:endnote w:type="continuationSeparator" w:id="0">
    <w:p w14:paraId="32D65D19" w14:textId="77777777" w:rsidR="00BE753B" w:rsidRDefault="00BE753B">
      <w:r>
        <w:continuationSeparator/>
      </w:r>
    </w:p>
  </w:endnote>
  <w:endnote w:type="continuationNotice" w:id="1">
    <w:p w14:paraId="778003BD" w14:textId="77777777" w:rsidR="00BE753B" w:rsidRDefault="00BE7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9959D" w14:textId="77777777" w:rsidR="00BE753B" w:rsidRDefault="00BE753B">
      <w:r>
        <w:separator/>
      </w:r>
    </w:p>
  </w:footnote>
  <w:footnote w:type="continuationSeparator" w:id="0">
    <w:p w14:paraId="2A5FC7CF" w14:textId="77777777" w:rsidR="00BE753B" w:rsidRDefault="00BE753B">
      <w:r>
        <w:continuationSeparator/>
      </w:r>
    </w:p>
  </w:footnote>
  <w:footnote w:type="continuationNotice" w:id="1">
    <w:p w14:paraId="6DFAB88C" w14:textId="77777777" w:rsidR="00BE753B" w:rsidRDefault="00BE75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62F68B9"/>
    <w:multiLevelType w:val="hybridMultilevel"/>
    <w:tmpl w:val="8886F7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08346A18"/>
    <w:multiLevelType w:val="hybridMultilevel"/>
    <w:tmpl w:val="094C0760"/>
    <w:lvl w:ilvl="0" w:tplc="36E0A92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EB204FC"/>
    <w:multiLevelType w:val="hybridMultilevel"/>
    <w:tmpl w:val="EDD0D4A8"/>
    <w:lvl w:ilvl="0" w:tplc="099E338C">
      <w:start w:val="1"/>
      <w:numFmt w:val="ideographLegalTraditional"/>
      <w:lvlText w:val="%1、"/>
      <w:lvlJc w:val="left"/>
      <w:pPr>
        <w:ind w:left="1615" w:hanging="480"/>
      </w:pPr>
      <w:rPr>
        <w:color w:val="auto"/>
      </w:rPr>
    </w:lvl>
    <w:lvl w:ilvl="1" w:tplc="B30209A6">
      <w:start w:val="1"/>
      <w:numFmt w:val="taiwaneseCountingThousand"/>
      <w:lvlText w:val="%2、"/>
      <w:lvlJc w:val="left"/>
      <w:pPr>
        <w:ind w:left="20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4" w15:restartNumberingAfterBreak="0">
    <w:nsid w:val="167B1521"/>
    <w:multiLevelType w:val="hybridMultilevel"/>
    <w:tmpl w:val="9ED6001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 w15:restartNumberingAfterBreak="0">
    <w:nsid w:val="184705A5"/>
    <w:multiLevelType w:val="hybridMultilevel"/>
    <w:tmpl w:val="57F83856"/>
    <w:lvl w:ilvl="0" w:tplc="999C70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A2D6372"/>
    <w:multiLevelType w:val="hybridMultilevel"/>
    <w:tmpl w:val="32C03CDA"/>
    <w:lvl w:ilvl="0" w:tplc="E64A315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8A6F6E"/>
    <w:multiLevelType w:val="hybridMultilevel"/>
    <w:tmpl w:val="24E6CE4C"/>
    <w:lvl w:ilvl="0" w:tplc="C89ED48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EBA0E90"/>
    <w:multiLevelType w:val="hybridMultilevel"/>
    <w:tmpl w:val="1D162314"/>
    <w:lvl w:ilvl="0" w:tplc="2EDE8228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 w15:restartNumberingAfterBreak="0">
    <w:nsid w:val="22F539BD"/>
    <w:multiLevelType w:val="hybridMultilevel"/>
    <w:tmpl w:val="90B4D662"/>
    <w:lvl w:ilvl="0" w:tplc="E5104BAA">
      <w:start w:val="2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7517D23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93739F8"/>
    <w:multiLevelType w:val="hybridMultilevel"/>
    <w:tmpl w:val="28BE6BDE"/>
    <w:lvl w:ilvl="0" w:tplc="099E338C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D301BE3"/>
    <w:multiLevelType w:val="hybridMultilevel"/>
    <w:tmpl w:val="402AF464"/>
    <w:lvl w:ilvl="0" w:tplc="207EE77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74868FB"/>
    <w:multiLevelType w:val="hybridMultilevel"/>
    <w:tmpl w:val="AAEEF74C"/>
    <w:lvl w:ilvl="0" w:tplc="BAE0DB32">
      <w:start w:val="2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90A3E35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9" w15:restartNumberingAfterBreak="0">
    <w:nsid w:val="4F2879DC"/>
    <w:multiLevelType w:val="hybridMultilevel"/>
    <w:tmpl w:val="DA2EAD72"/>
    <w:lvl w:ilvl="0" w:tplc="999C70C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4F361E34"/>
    <w:multiLevelType w:val="hybridMultilevel"/>
    <w:tmpl w:val="F88A7BA2"/>
    <w:lvl w:ilvl="0" w:tplc="4008EC92">
      <w:start w:val="1"/>
      <w:numFmt w:val="decimal"/>
      <w:lvlText w:val="(%1)"/>
      <w:lvlJc w:val="left"/>
      <w:pPr>
        <w:ind w:left="14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1" w15:restartNumberingAfterBreak="0">
    <w:nsid w:val="522E6BD9"/>
    <w:multiLevelType w:val="hybridMultilevel"/>
    <w:tmpl w:val="6FA45D64"/>
    <w:lvl w:ilvl="0" w:tplc="999C70C8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52DB68EF"/>
    <w:multiLevelType w:val="hybridMultilevel"/>
    <w:tmpl w:val="27B6EF0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32A3DBC"/>
    <w:multiLevelType w:val="hybridMultilevel"/>
    <w:tmpl w:val="1C9E4F5E"/>
    <w:lvl w:ilvl="0" w:tplc="14E84EC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5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46" w15:restartNumberingAfterBreak="0">
    <w:nsid w:val="5DE96AD7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354594F"/>
    <w:multiLevelType w:val="hybridMultilevel"/>
    <w:tmpl w:val="456838B8"/>
    <w:lvl w:ilvl="0" w:tplc="75DC05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3C95797"/>
    <w:multiLevelType w:val="hybridMultilevel"/>
    <w:tmpl w:val="4F6C7710"/>
    <w:lvl w:ilvl="0" w:tplc="03E60A4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1" w15:restartNumberingAfterBreak="0">
    <w:nsid w:val="641F3636"/>
    <w:multiLevelType w:val="hybridMultilevel"/>
    <w:tmpl w:val="9508FE4C"/>
    <w:lvl w:ilvl="0" w:tplc="FCEC7F72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65EC4C3A"/>
    <w:multiLevelType w:val="hybridMultilevel"/>
    <w:tmpl w:val="40C2A3E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8DB7454"/>
    <w:multiLevelType w:val="hybridMultilevel"/>
    <w:tmpl w:val="F10C0A8C"/>
    <w:lvl w:ilvl="0" w:tplc="04090015">
      <w:start w:val="1"/>
      <w:numFmt w:val="taiwaneseCountingThousand"/>
      <w:lvlText w:val="%1、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54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6822ACF"/>
    <w:multiLevelType w:val="hybridMultilevel"/>
    <w:tmpl w:val="180E5A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E72F5"/>
    <w:multiLevelType w:val="hybridMultilevel"/>
    <w:tmpl w:val="55DC2F64"/>
    <w:lvl w:ilvl="0" w:tplc="83F499C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7E84323"/>
    <w:multiLevelType w:val="hybridMultilevel"/>
    <w:tmpl w:val="EFEE18FC"/>
    <w:lvl w:ilvl="0" w:tplc="C3D42E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28"/>
  </w:num>
  <w:num w:numId="5">
    <w:abstractNumId w:val="45"/>
  </w:num>
  <w:num w:numId="6">
    <w:abstractNumId w:val="26"/>
  </w:num>
  <w:num w:numId="7">
    <w:abstractNumId w:val="23"/>
  </w:num>
  <w:num w:numId="8">
    <w:abstractNumId w:val="53"/>
  </w:num>
  <w:num w:numId="9">
    <w:abstractNumId w:val="24"/>
  </w:num>
  <w:num w:numId="10">
    <w:abstractNumId w:val="30"/>
  </w:num>
  <w:num w:numId="11">
    <w:abstractNumId w:val="44"/>
  </w:num>
  <w:num w:numId="12">
    <w:abstractNumId w:val="35"/>
  </w:num>
  <w:num w:numId="13">
    <w:abstractNumId w:val="51"/>
  </w:num>
  <w:num w:numId="14">
    <w:abstractNumId w:val="40"/>
  </w:num>
  <w:num w:numId="15">
    <w:abstractNumId w:val="20"/>
  </w:num>
  <w:num w:numId="16">
    <w:abstractNumId w:val="43"/>
  </w:num>
  <w:num w:numId="17">
    <w:abstractNumId w:val="37"/>
  </w:num>
  <w:num w:numId="18">
    <w:abstractNumId w:val="38"/>
  </w:num>
  <w:num w:numId="19">
    <w:abstractNumId w:val="50"/>
  </w:num>
  <w:num w:numId="20">
    <w:abstractNumId w:val="41"/>
  </w:num>
  <w:num w:numId="21">
    <w:abstractNumId w:val="25"/>
  </w:num>
  <w:num w:numId="22">
    <w:abstractNumId w:val="48"/>
  </w:num>
  <w:num w:numId="23">
    <w:abstractNumId w:val="46"/>
  </w:num>
  <w:num w:numId="24">
    <w:abstractNumId w:val="39"/>
  </w:num>
  <w:num w:numId="25">
    <w:abstractNumId w:val="55"/>
  </w:num>
  <w:num w:numId="26">
    <w:abstractNumId w:val="32"/>
  </w:num>
  <w:num w:numId="27">
    <w:abstractNumId w:val="52"/>
  </w:num>
  <w:num w:numId="28">
    <w:abstractNumId w:val="33"/>
  </w:num>
  <w:num w:numId="29">
    <w:abstractNumId w:val="42"/>
  </w:num>
  <w:num w:numId="30">
    <w:abstractNumId w:val="58"/>
  </w:num>
  <w:num w:numId="31">
    <w:abstractNumId w:val="54"/>
  </w:num>
  <w:num w:numId="32">
    <w:abstractNumId w:val="47"/>
  </w:num>
  <w:num w:numId="33">
    <w:abstractNumId w:val="31"/>
  </w:num>
  <w:num w:numId="34">
    <w:abstractNumId w:val="27"/>
  </w:num>
  <w:num w:numId="35">
    <w:abstractNumId w:val="21"/>
  </w:num>
  <w:num w:numId="36">
    <w:abstractNumId w:val="57"/>
  </w:num>
  <w:num w:numId="37">
    <w:abstractNumId w:val="56"/>
  </w:num>
  <w:num w:numId="38">
    <w:abstractNumId w:val="34"/>
  </w:num>
  <w:num w:numId="39">
    <w:abstractNumId w:val="29"/>
  </w:num>
  <w:num w:numId="40">
    <w:abstractNumId w:val="22"/>
  </w:num>
  <w:num w:numId="41">
    <w:abstractNumId w:val="4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50366"/>
    <w:rsid w:val="00050879"/>
    <w:rsid w:val="00051696"/>
    <w:rsid w:val="00052661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71D9"/>
    <w:rsid w:val="000A35E2"/>
    <w:rsid w:val="000A56F8"/>
    <w:rsid w:val="000A579A"/>
    <w:rsid w:val="000A5EFF"/>
    <w:rsid w:val="000A6FF2"/>
    <w:rsid w:val="000A7591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6F09"/>
    <w:rsid w:val="000E7D36"/>
    <w:rsid w:val="000F043A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77B"/>
    <w:rsid w:val="00107F45"/>
    <w:rsid w:val="00110ED9"/>
    <w:rsid w:val="001119DC"/>
    <w:rsid w:val="001127C0"/>
    <w:rsid w:val="001128FF"/>
    <w:rsid w:val="00113627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697"/>
    <w:rsid w:val="00126F5F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53AF"/>
    <w:rsid w:val="00187A19"/>
    <w:rsid w:val="00190A2F"/>
    <w:rsid w:val="00190C7A"/>
    <w:rsid w:val="00191E03"/>
    <w:rsid w:val="001935FB"/>
    <w:rsid w:val="00195219"/>
    <w:rsid w:val="00196CD7"/>
    <w:rsid w:val="001A14EB"/>
    <w:rsid w:val="001A222D"/>
    <w:rsid w:val="001A380D"/>
    <w:rsid w:val="001A38A8"/>
    <w:rsid w:val="001A77E2"/>
    <w:rsid w:val="001B269B"/>
    <w:rsid w:val="001B43ED"/>
    <w:rsid w:val="001C13F5"/>
    <w:rsid w:val="001C2C0B"/>
    <w:rsid w:val="001C395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89B"/>
    <w:rsid w:val="001E75A2"/>
    <w:rsid w:val="001E7F59"/>
    <w:rsid w:val="001F09D9"/>
    <w:rsid w:val="001F1267"/>
    <w:rsid w:val="001F3DEB"/>
    <w:rsid w:val="001F5CE1"/>
    <w:rsid w:val="001F6ADF"/>
    <w:rsid w:val="001F7483"/>
    <w:rsid w:val="00201084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9B3"/>
    <w:rsid w:val="00262A9E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321"/>
    <w:rsid w:val="00283462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745C"/>
    <w:rsid w:val="002C18E3"/>
    <w:rsid w:val="002C430B"/>
    <w:rsid w:val="002C4832"/>
    <w:rsid w:val="002D022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4EC3"/>
    <w:rsid w:val="00395F78"/>
    <w:rsid w:val="0039695F"/>
    <w:rsid w:val="0039703B"/>
    <w:rsid w:val="003A0815"/>
    <w:rsid w:val="003A0EB0"/>
    <w:rsid w:val="003A515E"/>
    <w:rsid w:val="003A51AF"/>
    <w:rsid w:val="003A6230"/>
    <w:rsid w:val="003A62BE"/>
    <w:rsid w:val="003A737D"/>
    <w:rsid w:val="003A7684"/>
    <w:rsid w:val="003A7B85"/>
    <w:rsid w:val="003B3C2A"/>
    <w:rsid w:val="003B58F5"/>
    <w:rsid w:val="003C069C"/>
    <w:rsid w:val="003C115C"/>
    <w:rsid w:val="003C1698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14D5"/>
    <w:rsid w:val="003F15BF"/>
    <w:rsid w:val="003F21EB"/>
    <w:rsid w:val="003F242A"/>
    <w:rsid w:val="00402DE6"/>
    <w:rsid w:val="00403782"/>
    <w:rsid w:val="004048FB"/>
    <w:rsid w:val="004049B5"/>
    <w:rsid w:val="00406604"/>
    <w:rsid w:val="00406B92"/>
    <w:rsid w:val="0041027F"/>
    <w:rsid w:val="00412F41"/>
    <w:rsid w:val="00413984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510A9"/>
    <w:rsid w:val="004534E4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D29"/>
    <w:rsid w:val="00472FF3"/>
    <w:rsid w:val="004730AE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BCD"/>
    <w:rsid w:val="004B4592"/>
    <w:rsid w:val="004B646E"/>
    <w:rsid w:val="004B7DF9"/>
    <w:rsid w:val="004C279C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23F5"/>
    <w:rsid w:val="004F4BDC"/>
    <w:rsid w:val="004F588E"/>
    <w:rsid w:val="004F58DB"/>
    <w:rsid w:val="004F5C4A"/>
    <w:rsid w:val="004F5CCB"/>
    <w:rsid w:val="004F5EAB"/>
    <w:rsid w:val="004F732B"/>
    <w:rsid w:val="005010E0"/>
    <w:rsid w:val="00502BA2"/>
    <w:rsid w:val="005035C1"/>
    <w:rsid w:val="005037A9"/>
    <w:rsid w:val="00504FA7"/>
    <w:rsid w:val="00505D08"/>
    <w:rsid w:val="005062C4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3081C"/>
    <w:rsid w:val="00531A35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D2D"/>
    <w:rsid w:val="0055502C"/>
    <w:rsid w:val="00555486"/>
    <w:rsid w:val="0055656B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29DA"/>
    <w:rsid w:val="005A4B35"/>
    <w:rsid w:val="005A525A"/>
    <w:rsid w:val="005A77FD"/>
    <w:rsid w:val="005A7B0B"/>
    <w:rsid w:val="005B1280"/>
    <w:rsid w:val="005B187D"/>
    <w:rsid w:val="005B1A9B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6024FB"/>
    <w:rsid w:val="00603D9F"/>
    <w:rsid w:val="00604A8C"/>
    <w:rsid w:val="0060544F"/>
    <w:rsid w:val="00605DEC"/>
    <w:rsid w:val="006064B5"/>
    <w:rsid w:val="00610E1C"/>
    <w:rsid w:val="00612412"/>
    <w:rsid w:val="006137A2"/>
    <w:rsid w:val="006144ED"/>
    <w:rsid w:val="00616808"/>
    <w:rsid w:val="00616AC8"/>
    <w:rsid w:val="00617C30"/>
    <w:rsid w:val="006220C1"/>
    <w:rsid w:val="00624B20"/>
    <w:rsid w:val="00625D78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1D5"/>
    <w:rsid w:val="006562EC"/>
    <w:rsid w:val="00657754"/>
    <w:rsid w:val="00657ECE"/>
    <w:rsid w:val="00660722"/>
    <w:rsid w:val="0066075F"/>
    <w:rsid w:val="006620BC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4877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12D4"/>
    <w:rsid w:val="006C2E11"/>
    <w:rsid w:val="006C4E6E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8B3"/>
    <w:rsid w:val="006E6D61"/>
    <w:rsid w:val="006E6D65"/>
    <w:rsid w:val="006E6EEC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590"/>
    <w:rsid w:val="00706E83"/>
    <w:rsid w:val="00711A11"/>
    <w:rsid w:val="007121F5"/>
    <w:rsid w:val="00712A6C"/>
    <w:rsid w:val="00714F57"/>
    <w:rsid w:val="007153C1"/>
    <w:rsid w:val="0071590D"/>
    <w:rsid w:val="00716F8F"/>
    <w:rsid w:val="00720161"/>
    <w:rsid w:val="007206C5"/>
    <w:rsid w:val="007210CC"/>
    <w:rsid w:val="007220E5"/>
    <w:rsid w:val="0072317E"/>
    <w:rsid w:val="00724792"/>
    <w:rsid w:val="00725D78"/>
    <w:rsid w:val="00730DFC"/>
    <w:rsid w:val="00737B5A"/>
    <w:rsid w:val="007410B3"/>
    <w:rsid w:val="00744494"/>
    <w:rsid w:val="00744EDF"/>
    <w:rsid w:val="0074623D"/>
    <w:rsid w:val="007462DD"/>
    <w:rsid w:val="00746C30"/>
    <w:rsid w:val="00746D88"/>
    <w:rsid w:val="00746DE8"/>
    <w:rsid w:val="00747B06"/>
    <w:rsid w:val="00747DAC"/>
    <w:rsid w:val="007527E1"/>
    <w:rsid w:val="007532E2"/>
    <w:rsid w:val="00753C39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36DA"/>
    <w:rsid w:val="00774885"/>
    <w:rsid w:val="00774DE6"/>
    <w:rsid w:val="007765E6"/>
    <w:rsid w:val="00777498"/>
    <w:rsid w:val="007779FB"/>
    <w:rsid w:val="0078090E"/>
    <w:rsid w:val="00782CF1"/>
    <w:rsid w:val="007832B0"/>
    <w:rsid w:val="0078393F"/>
    <w:rsid w:val="00784AA4"/>
    <w:rsid w:val="00785C6A"/>
    <w:rsid w:val="00785E72"/>
    <w:rsid w:val="00786EB4"/>
    <w:rsid w:val="00787787"/>
    <w:rsid w:val="0079010F"/>
    <w:rsid w:val="0079332A"/>
    <w:rsid w:val="007A206C"/>
    <w:rsid w:val="007A3254"/>
    <w:rsid w:val="007A3420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2177"/>
    <w:rsid w:val="007D3039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F2FF3"/>
    <w:rsid w:val="007F4924"/>
    <w:rsid w:val="007F5305"/>
    <w:rsid w:val="007F6FA1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463B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52EA"/>
    <w:rsid w:val="00875F4A"/>
    <w:rsid w:val="00876BE8"/>
    <w:rsid w:val="008771FD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D2C"/>
    <w:rsid w:val="008B6B36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66C2"/>
    <w:rsid w:val="00907765"/>
    <w:rsid w:val="00914228"/>
    <w:rsid w:val="00914426"/>
    <w:rsid w:val="00916254"/>
    <w:rsid w:val="009200FC"/>
    <w:rsid w:val="00920E2B"/>
    <w:rsid w:val="00921101"/>
    <w:rsid w:val="009218C1"/>
    <w:rsid w:val="0092565D"/>
    <w:rsid w:val="00926B1E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4CD2"/>
    <w:rsid w:val="00976908"/>
    <w:rsid w:val="009769CA"/>
    <w:rsid w:val="00977A10"/>
    <w:rsid w:val="00982396"/>
    <w:rsid w:val="009849D3"/>
    <w:rsid w:val="00984D41"/>
    <w:rsid w:val="009903AD"/>
    <w:rsid w:val="0099353C"/>
    <w:rsid w:val="00994B5D"/>
    <w:rsid w:val="009958E3"/>
    <w:rsid w:val="0099619A"/>
    <w:rsid w:val="009972C7"/>
    <w:rsid w:val="009978B5"/>
    <w:rsid w:val="009A073A"/>
    <w:rsid w:val="009A151D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40E3"/>
    <w:rsid w:val="009D4861"/>
    <w:rsid w:val="009D4D13"/>
    <w:rsid w:val="009D5603"/>
    <w:rsid w:val="009D5FD3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3B28"/>
    <w:rsid w:val="00A23FD2"/>
    <w:rsid w:val="00A26586"/>
    <w:rsid w:val="00A26822"/>
    <w:rsid w:val="00A274DF"/>
    <w:rsid w:val="00A3012E"/>
    <w:rsid w:val="00A302B1"/>
    <w:rsid w:val="00A30A0A"/>
    <w:rsid w:val="00A31DE6"/>
    <w:rsid w:val="00A3323F"/>
    <w:rsid w:val="00A3419A"/>
    <w:rsid w:val="00A3698D"/>
    <w:rsid w:val="00A42DD6"/>
    <w:rsid w:val="00A46D10"/>
    <w:rsid w:val="00A523D7"/>
    <w:rsid w:val="00A52545"/>
    <w:rsid w:val="00A52A3F"/>
    <w:rsid w:val="00A54085"/>
    <w:rsid w:val="00A54119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710A7"/>
    <w:rsid w:val="00A76E11"/>
    <w:rsid w:val="00A7743E"/>
    <w:rsid w:val="00A7764C"/>
    <w:rsid w:val="00A80DF6"/>
    <w:rsid w:val="00A82110"/>
    <w:rsid w:val="00A82377"/>
    <w:rsid w:val="00A823F8"/>
    <w:rsid w:val="00A83A97"/>
    <w:rsid w:val="00A85017"/>
    <w:rsid w:val="00A8731B"/>
    <w:rsid w:val="00A91216"/>
    <w:rsid w:val="00A91300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3DAA"/>
    <w:rsid w:val="00AB4ABE"/>
    <w:rsid w:val="00AB523E"/>
    <w:rsid w:val="00AB56C6"/>
    <w:rsid w:val="00AB5946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20283"/>
    <w:rsid w:val="00B203B4"/>
    <w:rsid w:val="00B20F86"/>
    <w:rsid w:val="00B21896"/>
    <w:rsid w:val="00B22BBA"/>
    <w:rsid w:val="00B23367"/>
    <w:rsid w:val="00B24589"/>
    <w:rsid w:val="00B2591F"/>
    <w:rsid w:val="00B26503"/>
    <w:rsid w:val="00B27E21"/>
    <w:rsid w:val="00B3167C"/>
    <w:rsid w:val="00B33087"/>
    <w:rsid w:val="00B358EE"/>
    <w:rsid w:val="00B35AE1"/>
    <w:rsid w:val="00B35C35"/>
    <w:rsid w:val="00B36086"/>
    <w:rsid w:val="00B36EDA"/>
    <w:rsid w:val="00B378AB"/>
    <w:rsid w:val="00B37D02"/>
    <w:rsid w:val="00B40290"/>
    <w:rsid w:val="00B42073"/>
    <w:rsid w:val="00B428BE"/>
    <w:rsid w:val="00B42AAF"/>
    <w:rsid w:val="00B42E25"/>
    <w:rsid w:val="00B43EBE"/>
    <w:rsid w:val="00B44275"/>
    <w:rsid w:val="00B447E7"/>
    <w:rsid w:val="00B44B46"/>
    <w:rsid w:val="00B44FC9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443B"/>
    <w:rsid w:val="00B64524"/>
    <w:rsid w:val="00B65F56"/>
    <w:rsid w:val="00B66BAF"/>
    <w:rsid w:val="00B7050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3AD2"/>
    <w:rsid w:val="00BC41C8"/>
    <w:rsid w:val="00BC7147"/>
    <w:rsid w:val="00BC77DE"/>
    <w:rsid w:val="00BD0CFE"/>
    <w:rsid w:val="00BD0D3F"/>
    <w:rsid w:val="00BD1039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E753B"/>
    <w:rsid w:val="00BF001B"/>
    <w:rsid w:val="00BF0B93"/>
    <w:rsid w:val="00BF0EFF"/>
    <w:rsid w:val="00BF25F4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5741"/>
    <w:rsid w:val="00C15F17"/>
    <w:rsid w:val="00C16CAB"/>
    <w:rsid w:val="00C21925"/>
    <w:rsid w:val="00C2328A"/>
    <w:rsid w:val="00C23B34"/>
    <w:rsid w:val="00C24351"/>
    <w:rsid w:val="00C26354"/>
    <w:rsid w:val="00C279D3"/>
    <w:rsid w:val="00C27F6F"/>
    <w:rsid w:val="00C30DAC"/>
    <w:rsid w:val="00C32412"/>
    <w:rsid w:val="00C372AE"/>
    <w:rsid w:val="00C374DE"/>
    <w:rsid w:val="00C3751D"/>
    <w:rsid w:val="00C37CA5"/>
    <w:rsid w:val="00C37CDA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C0401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68C3"/>
    <w:rsid w:val="00CF735F"/>
    <w:rsid w:val="00D01A3E"/>
    <w:rsid w:val="00D01E46"/>
    <w:rsid w:val="00D02030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119E"/>
    <w:rsid w:val="00D113B8"/>
    <w:rsid w:val="00D13954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5CE"/>
    <w:rsid w:val="00D73BEF"/>
    <w:rsid w:val="00D75DD4"/>
    <w:rsid w:val="00D81CE1"/>
    <w:rsid w:val="00D81F14"/>
    <w:rsid w:val="00D8669C"/>
    <w:rsid w:val="00D90DC5"/>
    <w:rsid w:val="00D92660"/>
    <w:rsid w:val="00D935B0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4048"/>
    <w:rsid w:val="00DA4C16"/>
    <w:rsid w:val="00DA5B53"/>
    <w:rsid w:val="00DA75A5"/>
    <w:rsid w:val="00DB00BD"/>
    <w:rsid w:val="00DB22FC"/>
    <w:rsid w:val="00DB2C41"/>
    <w:rsid w:val="00DB2DFF"/>
    <w:rsid w:val="00DB379C"/>
    <w:rsid w:val="00DB47E3"/>
    <w:rsid w:val="00DB4E64"/>
    <w:rsid w:val="00DB7206"/>
    <w:rsid w:val="00DB72B0"/>
    <w:rsid w:val="00DB7627"/>
    <w:rsid w:val="00DC1F5C"/>
    <w:rsid w:val="00DC2239"/>
    <w:rsid w:val="00DC22E1"/>
    <w:rsid w:val="00DC31D6"/>
    <w:rsid w:val="00DC3CE2"/>
    <w:rsid w:val="00DC4774"/>
    <w:rsid w:val="00DC6687"/>
    <w:rsid w:val="00DC7DEE"/>
    <w:rsid w:val="00DD1B22"/>
    <w:rsid w:val="00DD23ED"/>
    <w:rsid w:val="00DD314B"/>
    <w:rsid w:val="00DD4705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D38"/>
    <w:rsid w:val="00DF546D"/>
    <w:rsid w:val="00DF5A24"/>
    <w:rsid w:val="00DF5E4E"/>
    <w:rsid w:val="00DF5E51"/>
    <w:rsid w:val="00DF6879"/>
    <w:rsid w:val="00DF71B3"/>
    <w:rsid w:val="00E009F2"/>
    <w:rsid w:val="00E03521"/>
    <w:rsid w:val="00E12240"/>
    <w:rsid w:val="00E13905"/>
    <w:rsid w:val="00E15991"/>
    <w:rsid w:val="00E15C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47D1"/>
    <w:rsid w:val="00E453FF"/>
    <w:rsid w:val="00E45CA5"/>
    <w:rsid w:val="00E45CCD"/>
    <w:rsid w:val="00E472D3"/>
    <w:rsid w:val="00E4749E"/>
    <w:rsid w:val="00E47FAE"/>
    <w:rsid w:val="00E5074D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480"/>
    <w:rsid w:val="00E705B3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61D3"/>
    <w:rsid w:val="00EA6A43"/>
    <w:rsid w:val="00EA7059"/>
    <w:rsid w:val="00EA75A8"/>
    <w:rsid w:val="00EA797A"/>
    <w:rsid w:val="00EA7ECA"/>
    <w:rsid w:val="00EB2F15"/>
    <w:rsid w:val="00EB4649"/>
    <w:rsid w:val="00EB4D45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28CD"/>
    <w:rsid w:val="00ED40D3"/>
    <w:rsid w:val="00ED45E9"/>
    <w:rsid w:val="00ED59E2"/>
    <w:rsid w:val="00ED5DA2"/>
    <w:rsid w:val="00ED641A"/>
    <w:rsid w:val="00ED6BA3"/>
    <w:rsid w:val="00ED6F46"/>
    <w:rsid w:val="00EE0D3E"/>
    <w:rsid w:val="00EE1222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4251"/>
    <w:rsid w:val="00F14A9C"/>
    <w:rsid w:val="00F170BF"/>
    <w:rsid w:val="00F176A5"/>
    <w:rsid w:val="00F202EB"/>
    <w:rsid w:val="00F207BB"/>
    <w:rsid w:val="00F20CBB"/>
    <w:rsid w:val="00F21690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76CC"/>
    <w:rsid w:val="00F37775"/>
    <w:rsid w:val="00F401F3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F3C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64C0"/>
    <w:rsid w:val="00F879C0"/>
    <w:rsid w:val="00F90A33"/>
    <w:rsid w:val="00F94C45"/>
    <w:rsid w:val="00F95BBA"/>
    <w:rsid w:val="00F960A4"/>
    <w:rsid w:val="00F971ED"/>
    <w:rsid w:val="00FA0C3A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7BC51-C248-4B48-B736-2A9A056C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673</Words>
  <Characters>985</Characters>
  <Application>Microsoft Office Word</Application>
  <DocSecurity>0</DocSecurity>
  <Lines>123</Lines>
  <Paragraphs>87</Paragraphs>
  <ScaleCrop>false</ScaleCrop>
  <Company>嘉義市政府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708</cp:revision>
  <cp:lastPrinted>2019-05-20T05:36:00Z</cp:lastPrinted>
  <dcterms:created xsi:type="dcterms:W3CDTF">2021-05-07T09:20:00Z</dcterms:created>
  <dcterms:modified xsi:type="dcterms:W3CDTF">2024-08-07T03:35:00Z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