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4B5DD6" w14:textId="4EDF327A" w:rsidR="00DF71B3" w:rsidRPr="00B6396A" w:rsidRDefault="00EF5E5A" w:rsidP="00C82078">
      <w:pPr>
        <w:rPr>
          <w:rFonts w:eastAsia="標楷體"/>
          <w:b/>
          <w:sz w:val="36"/>
          <w:szCs w:val="36"/>
        </w:rPr>
      </w:pPr>
      <w:r w:rsidRPr="00B6396A">
        <w:rPr>
          <w:rFonts w:eastAsia="標楷體"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7709381" wp14:editId="5FDC3786">
                <wp:simplePos x="0" y="0"/>
                <wp:positionH relativeFrom="column">
                  <wp:posOffset>5735955</wp:posOffset>
                </wp:positionH>
                <wp:positionV relativeFrom="paragraph">
                  <wp:posOffset>-482600</wp:posOffset>
                </wp:positionV>
                <wp:extent cx="733425" cy="337185"/>
                <wp:effectExtent l="0" t="0" r="28575" b="24765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3425" cy="337185"/>
                        </a:xfrm>
                        <a:prstGeom prst="rect">
                          <a:avLst/>
                        </a:prstGeom>
                        <a:noFill/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E5054F" w14:textId="77777777" w:rsidR="00423033" w:rsidRPr="004730AE" w:rsidRDefault="00423033" w:rsidP="00EF5E5A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附件三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709381" id="矩形 6" o:spid="_x0000_s1028" style="position:absolute;margin-left:451.65pt;margin-top:-38pt;width:57.75pt;height:26.5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" filled="f" strokecolor="black [3200]">
                <v:textbox>
                  <w:txbxContent>
                    <w:p w14:paraId="7EE5054F" w14:textId="77777777" w:rsidR="00423033" w:rsidRPr="004730AE" w:rsidRDefault="00423033" w:rsidP="00EF5E5A">
                      <w:pPr>
                        <w:jc w:val="center"/>
                        <w:rPr>
                          <w:rFonts w:ascii="標楷體" w:eastAsia="標楷體" w:hAnsi="標楷體"/>
                          <w:color w:val="000000" w:themeColor="text1"/>
                          <w14:textOutline w14:w="9525" w14:cap="rnd" w14:cmpd="sng" w14:algn="ctr"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標楷體" w:eastAsia="標楷體" w:hAnsi="標楷體" w:hint="eastAsia"/>
                          <w:color w:val="000000" w:themeColor="text1"/>
                          <w14:textOutline w14:w="9525" w14:cap="rnd" w14:cmpd="sng" w14:algn="ctr"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附件三</w:t>
                      </w:r>
                    </w:p>
                  </w:txbxContent>
                </v:textbox>
              </v:rect>
            </w:pict>
          </mc:Fallback>
        </mc:AlternateContent>
      </w:r>
      <w:r w:rsidR="00C82078" w:rsidRPr="00B6396A">
        <w:rPr>
          <w:rFonts w:eastAsia="標楷體"/>
          <w:b/>
          <w:sz w:val="36"/>
          <w:szCs w:val="36"/>
        </w:rPr>
        <w:t xml:space="preserve"> </w:t>
      </w:r>
    </w:p>
    <w:p w14:paraId="7C5B8C1E" w14:textId="31F1E1DA" w:rsidR="00DF71B3" w:rsidRPr="00B6396A" w:rsidRDefault="001935FB" w:rsidP="00DF71B3">
      <w:pPr>
        <w:adjustRightInd w:val="0"/>
        <w:snapToGrid w:val="0"/>
        <w:jc w:val="center"/>
        <w:rPr>
          <w:rFonts w:eastAsia="標楷體"/>
          <w:b/>
          <w:kern w:val="0"/>
          <w:sz w:val="32"/>
          <w:szCs w:val="32"/>
        </w:rPr>
      </w:pPr>
      <w:r w:rsidRPr="00B6396A">
        <w:rPr>
          <w:rFonts w:eastAsia="標楷體"/>
          <w:b/>
          <w:kern w:val="0"/>
          <w:sz w:val="32"/>
          <w:szCs w:val="32"/>
        </w:rPr>
        <w:t>國立臺中教育大學</w:t>
      </w:r>
      <w:r w:rsidRPr="00B6396A">
        <w:rPr>
          <w:rFonts w:eastAsia="標楷體" w:hint="eastAsia"/>
          <w:b/>
          <w:kern w:val="0"/>
          <w:sz w:val="32"/>
          <w:szCs w:val="32"/>
        </w:rPr>
        <w:t>雙語</w:t>
      </w:r>
      <w:r w:rsidR="00DF71B3" w:rsidRPr="00B6396A">
        <w:rPr>
          <w:rFonts w:eastAsia="標楷體"/>
          <w:b/>
          <w:kern w:val="0"/>
          <w:sz w:val="32"/>
          <w:szCs w:val="32"/>
        </w:rPr>
        <w:t>教學研究中心</w:t>
      </w:r>
    </w:p>
    <w:p w14:paraId="5F1B4FA3" w14:textId="48E2715B" w:rsidR="00E828E0" w:rsidRPr="00B6396A" w:rsidRDefault="006165F7" w:rsidP="00DF71B3">
      <w:pPr>
        <w:jc w:val="center"/>
        <w:rPr>
          <w:rFonts w:eastAsia="標楷體"/>
          <w:b/>
          <w:sz w:val="36"/>
          <w:szCs w:val="36"/>
        </w:rPr>
      </w:pPr>
      <w:r w:rsidRPr="00B6396A">
        <w:rPr>
          <w:rFonts w:eastAsia="標楷體" w:hint="eastAsia"/>
          <w:b/>
          <w:sz w:val="32"/>
          <w:szCs w:val="32"/>
        </w:rPr>
        <w:t>114</w:t>
      </w:r>
      <w:r w:rsidRPr="00B6396A">
        <w:rPr>
          <w:rFonts w:eastAsia="標楷體" w:hint="eastAsia"/>
          <w:b/>
          <w:sz w:val="32"/>
          <w:szCs w:val="32"/>
        </w:rPr>
        <w:t>年度</w:t>
      </w:r>
      <w:r w:rsidR="00DF71B3" w:rsidRPr="00B6396A">
        <w:rPr>
          <w:rFonts w:eastAsia="標楷體"/>
          <w:b/>
          <w:sz w:val="32"/>
          <w:szCs w:val="32"/>
        </w:rPr>
        <w:t>國民小學教育階段雙語教學</w:t>
      </w:r>
      <w:r w:rsidR="00040177" w:rsidRPr="00B6396A">
        <w:rPr>
          <w:rFonts w:eastAsia="標楷體" w:hint="eastAsia"/>
          <w:b/>
          <w:sz w:val="32"/>
          <w:szCs w:val="32"/>
        </w:rPr>
        <w:t>教</w:t>
      </w:r>
      <w:r w:rsidR="00DF71B3" w:rsidRPr="00B6396A">
        <w:rPr>
          <w:rFonts w:eastAsia="標楷體"/>
          <w:b/>
          <w:sz w:val="32"/>
          <w:szCs w:val="32"/>
        </w:rPr>
        <w:t>案</w:t>
      </w:r>
      <w:r w:rsidR="00DF71B3" w:rsidRPr="00B6396A">
        <w:rPr>
          <w:rFonts w:eastAsia="標楷體" w:hint="eastAsia"/>
          <w:b/>
          <w:sz w:val="32"/>
          <w:szCs w:val="32"/>
        </w:rPr>
        <w:t>設計競</w:t>
      </w:r>
      <w:r w:rsidR="00DF71B3" w:rsidRPr="00B6396A">
        <w:rPr>
          <w:rFonts w:eastAsia="標楷體"/>
          <w:b/>
          <w:sz w:val="32"/>
          <w:szCs w:val="32"/>
        </w:rPr>
        <w:t>賽</w:t>
      </w:r>
    </w:p>
    <w:p w14:paraId="35CAFA0E" w14:textId="77777777" w:rsidR="00E828E0" w:rsidRPr="00B6396A" w:rsidRDefault="00E828E0" w:rsidP="00E828E0">
      <w:pPr>
        <w:spacing w:line="480" w:lineRule="exact"/>
        <w:jc w:val="both"/>
        <w:rPr>
          <w:rFonts w:eastAsia="標楷體"/>
          <w:sz w:val="32"/>
        </w:rPr>
      </w:pPr>
    </w:p>
    <w:p w14:paraId="46E7BCC2" w14:textId="77777777" w:rsidR="00E828E0" w:rsidRPr="00B6396A" w:rsidRDefault="00E828E0" w:rsidP="00E828E0">
      <w:pPr>
        <w:spacing w:line="1000" w:lineRule="exact"/>
        <w:rPr>
          <w:rFonts w:eastAsia="標楷體"/>
          <w:sz w:val="28"/>
          <w:szCs w:val="28"/>
        </w:rPr>
      </w:pPr>
      <w:r w:rsidRPr="00B6396A">
        <w:rPr>
          <w:rFonts w:eastAsia="標楷體"/>
          <w:sz w:val="36"/>
          <w:szCs w:val="36"/>
        </w:rPr>
        <w:t xml:space="preserve">     </w:t>
      </w:r>
      <w:r w:rsidRPr="00B6396A">
        <w:rPr>
          <w:rFonts w:eastAsia="標楷體"/>
          <w:sz w:val="36"/>
          <w:szCs w:val="36"/>
        </w:rPr>
        <w:t>編</w:t>
      </w:r>
      <w:r w:rsidRPr="00B6396A">
        <w:rPr>
          <w:rFonts w:eastAsia="標楷體"/>
          <w:sz w:val="36"/>
          <w:szCs w:val="36"/>
        </w:rPr>
        <w:t xml:space="preserve">    </w:t>
      </w:r>
      <w:r w:rsidRPr="00B6396A">
        <w:rPr>
          <w:rFonts w:eastAsia="標楷體"/>
          <w:sz w:val="36"/>
          <w:szCs w:val="36"/>
        </w:rPr>
        <w:t>號：</w:t>
      </w:r>
      <w:r w:rsidRPr="00B6396A">
        <w:rPr>
          <w:rFonts w:eastAsia="標楷體"/>
          <w:sz w:val="36"/>
          <w:szCs w:val="36"/>
          <w:u w:val="single"/>
        </w:rPr>
        <w:t xml:space="preserve">           </w:t>
      </w:r>
      <w:r w:rsidR="00A22901" w:rsidRPr="00B6396A">
        <w:rPr>
          <w:rFonts w:eastAsia="標楷體"/>
          <w:sz w:val="28"/>
          <w:szCs w:val="28"/>
        </w:rPr>
        <w:t>（</w:t>
      </w:r>
      <w:r w:rsidRPr="00B6396A">
        <w:rPr>
          <w:rFonts w:eastAsia="標楷體"/>
          <w:sz w:val="28"/>
          <w:szCs w:val="28"/>
        </w:rPr>
        <w:t>由承辦單位填寫</w:t>
      </w:r>
      <w:r w:rsidR="00A22901" w:rsidRPr="00B6396A">
        <w:rPr>
          <w:rFonts w:eastAsia="標楷體"/>
          <w:sz w:val="28"/>
          <w:szCs w:val="28"/>
        </w:rPr>
        <w:t>）</w:t>
      </w:r>
    </w:p>
    <w:p w14:paraId="434137DE" w14:textId="77777777" w:rsidR="00E828E0" w:rsidRPr="00B6396A" w:rsidRDefault="00E828E0" w:rsidP="00E828E0">
      <w:pPr>
        <w:spacing w:line="1000" w:lineRule="exact"/>
        <w:rPr>
          <w:rFonts w:eastAsia="標楷體"/>
          <w:sz w:val="36"/>
          <w:szCs w:val="36"/>
        </w:rPr>
      </w:pPr>
      <w:r w:rsidRPr="00B6396A">
        <w:rPr>
          <w:rFonts w:eastAsia="標楷體"/>
          <w:sz w:val="36"/>
          <w:szCs w:val="36"/>
        </w:rPr>
        <w:t xml:space="preserve">     </w:t>
      </w:r>
      <w:r w:rsidRPr="00B6396A">
        <w:rPr>
          <w:rFonts w:eastAsia="標楷體"/>
          <w:sz w:val="36"/>
          <w:szCs w:val="36"/>
        </w:rPr>
        <w:t>作品名稱：</w:t>
      </w:r>
    </w:p>
    <w:p w14:paraId="38090DE0" w14:textId="76098388" w:rsidR="00E828E0" w:rsidRPr="00B6396A" w:rsidRDefault="00E828E0" w:rsidP="00E828E0">
      <w:pPr>
        <w:spacing w:line="480" w:lineRule="exact"/>
        <w:jc w:val="both"/>
        <w:rPr>
          <w:rFonts w:eastAsia="標楷體"/>
          <w:sz w:val="28"/>
        </w:rPr>
      </w:pPr>
    </w:p>
    <w:p w14:paraId="4E661620" w14:textId="77777777" w:rsidR="00E828E0" w:rsidRPr="00B6396A" w:rsidRDefault="00E828E0" w:rsidP="00E828E0">
      <w:pPr>
        <w:spacing w:line="480" w:lineRule="exact"/>
        <w:jc w:val="both"/>
        <w:rPr>
          <w:rFonts w:eastAsia="標楷體"/>
        </w:rPr>
      </w:pPr>
    </w:p>
    <w:p w14:paraId="3D6BBBF7" w14:textId="77777777" w:rsidR="00E828E0" w:rsidRPr="00B6396A" w:rsidRDefault="00E828E0" w:rsidP="00E828E0">
      <w:pPr>
        <w:spacing w:line="480" w:lineRule="exact"/>
        <w:jc w:val="both"/>
        <w:rPr>
          <w:rFonts w:eastAsia="標楷體"/>
        </w:rPr>
      </w:pPr>
    </w:p>
    <w:p w14:paraId="6916D39C" w14:textId="77777777" w:rsidR="00E828E0" w:rsidRPr="00B6396A" w:rsidRDefault="00E828E0" w:rsidP="00E828E0">
      <w:pPr>
        <w:spacing w:line="480" w:lineRule="exact"/>
        <w:jc w:val="both"/>
        <w:rPr>
          <w:rFonts w:eastAsia="標楷體"/>
        </w:rPr>
      </w:pPr>
    </w:p>
    <w:p w14:paraId="2BC1028E" w14:textId="77777777" w:rsidR="00E828E0" w:rsidRPr="00B6396A" w:rsidRDefault="00E828E0" w:rsidP="00E828E0">
      <w:pPr>
        <w:spacing w:line="480" w:lineRule="exact"/>
        <w:jc w:val="both"/>
        <w:rPr>
          <w:rFonts w:eastAsia="標楷體"/>
        </w:rPr>
      </w:pPr>
    </w:p>
    <w:p w14:paraId="268BD73B" w14:textId="77777777" w:rsidR="00E828E0" w:rsidRPr="00B6396A" w:rsidRDefault="00E828E0" w:rsidP="00E828E0">
      <w:pPr>
        <w:spacing w:line="480" w:lineRule="exact"/>
        <w:jc w:val="both"/>
        <w:rPr>
          <w:rFonts w:eastAsia="標楷體"/>
        </w:rPr>
      </w:pPr>
    </w:p>
    <w:p w14:paraId="5DCCBD83" w14:textId="77777777" w:rsidR="00E828E0" w:rsidRPr="00B6396A" w:rsidRDefault="00E828E0" w:rsidP="00E828E0">
      <w:pPr>
        <w:spacing w:line="480" w:lineRule="exact"/>
        <w:jc w:val="both"/>
        <w:rPr>
          <w:rFonts w:eastAsia="標楷體"/>
        </w:rPr>
      </w:pPr>
    </w:p>
    <w:p w14:paraId="128F2495" w14:textId="77777777" w:rsidR="00E828E0" w:rsidRPr="00B6396A" w:rsidRDefault="00E828E0" w:rsidP="00E828E0">
      <w:pPr>
        <w:spacing w:line="480" w:lineRule="exact"/>
        <w:jc w:val="both"/>
        <w:rPr>
          <w:rFonts w:eastAsia="標楷體"/>
        </w:rPr>
      </w:pPr>
    </w:p>
    <w:p w14:paraId="187B2160" w14:textId="77777777" w:rsidR="00043347" w:rsidRPr="00B6396A" w:rsidRDefault="00043347" w:rsidP="00E828E0">
      <w:pPr>
        <w:spacing w:line="480" w:lineRule="exact"/>
        <w:jc w:val="both"/>
        <w:rPr>
          <w:rFonts w:eastAsia="標楷體"/>
        </w:rPr>
      </w:pPr>
    </w:p>
    <w:p w14:paraId="46BC3106" w14:textId="77777777" w:rsidR="00043347" w:rsidRPr="00B6396A" w:rsidRDefault="00043347" w:rsidP="00E828E0">
      <w:pPr>
        <w:spacing w:line="480" w:lineRule="exact"/>
        <w:jc w:val="both"/>
        <w:rPr>
          <w:rFonts w:eastAsia="標楷體"/>
        </w:rPr>
      </w:pPr>
    </w:p>
    <w:p w14:paraId="3CB18228" w14:textId="77777777" w:rsidR="00F61EF5" w:rsidRPr="00B6396A" w:rsidRDefault="00F61EF5" w:rsidP="00E828E0">
      <w:pPr>
        <w:spacing w:line="480" w:lineRule="exact"/>
        <w:jc w:val="both"/>
        <w:rPr>
          <w:rFonts w:eastAsia="標楷體"/>
        </w:rPr>
      </w:pPr>
    </w:p>
    <w:p w14:paraId="00DAFD3F" w14:textId="77777777" w:rsidR="00F61EF5" w:rsidRPr="00B6396A" w:rsidRDefault="00F61EF5" w:rsidP="00E828E0">
      <w:pPr>
        <w:spacing w:line="480" w:lineRule="exact"/>
        <w:jc w:val="both"/>
        <w:rPr>
          <w:rFonts w:eastAsia="標楷體"/>
        </w:rPr>
      </w:pPr>
    </w:p>
    <w:p w14:paraId="6C31FCA7" w14:textId="77777777" w:rsidR="00A22901" w:rsidRPr="00B6396A" w:rsidRDefault="009C036B" w:rsidP="00633CC7">
      <w:pPr>
        <w:spacing w:line="480" w:lineRule="exact"/>
        <w:ind w:leftChars="-118" w:left="-283" w:rightChars="-78" w:right="-187"/>
        <w:jc w:val="both"/>
        <w:rPr>
          <w:rFonts w:eastAsia="標楷體"/>
          <w:b/>
          <w:sz w:val="32"/>
          <w:szCs w:val="32"/>
        </w:rPr>
      </w:pPr>
      <w:r w:rsidRPr="00B6396A">
        <w:rPr>
          <w:rFonts w:ascii="標楷體" w:eastAsia="標楷體" w:hAnsi="標楷體" w:hint="eastAsia"/>
          <w:b/>
          <w:sz w:val="32"/>
          <w:szCs w:val="32"/>
        </w:rPr>
        <w:t>※</w:t>
      </w:r>
      <w:r w:rsidR="00C44D37" w:rsidRPr="00B6396A">
        <w:rPr>
          <w:rFonts w:eastAsia="標楷體"/>
          <w:b/>
          <w:sz w:val="32"/>
          <w:szCs w:val="32"/>
        </w:rPr>
        <w:t>注意：</w:t>
      </w:r>
      <w:r w:rsidR="00E828E0" w:rsidRPr="00B6396A">
        <w:rPr>
          <w:rFonts w:eastAsia="標楷體"/>
          <w:b/>
          <w:sz w:val="32"/>
          <w:szCs w:val="32"/>
        </w:rPr>
        <w:t>封面</w:t>
      </w:r>
      <w:r w:rsidR="00C44D37" w:rsidRPr="00B6396A">
        <w:rPr>
          <w:rFonts w:eastAsia="標楷體" w:hint="eastAsia"/>
          <w:b/>
          <w:sz w:val="32"/>
          <w:szCs w:val="32"/>
        </w:rPr>
        <w:t>及整份教案</w:t>
      </w:r>
      <w:r w:rsidR="00C44D37" w:rsidRPr="00B6396A">
        <w:rPr>
          <w:rFonts w:eastAsia="標楷體"/>
          <w:b/>
          <w:sz w:val="32"/>
          <w:szCs w:val="32"/>
        </w:rPr>
        <w:t>請勿</w:t>
      </w:r>
      <w:r w:rsidR="00C44D37" w:rsidRPr="00B6396A">
        <w:rPr>
          <w:rFonts w:eastAsia="標楷體" w:hint="eastAsia"/>
          <w:b/>
          <w:sz w:val="32"/>
          <w:szCs w:val="32"/>
        </w:rPr>
        <w:t>出現任何可供辨識參賽者身分之資料</w:t>
      </w:r>
      <w:r w:rsidR="00E828E0" w:rsidRPr="00B6396A">
        <w:rPr>
          <w:rFonts w:eastAsia="標楷體"/>
          <w:b/>
          <w:sz w:val="32"/>
          <w:szCs w:val="32"/>
        </w:rPr>
        <w:t>。</w:t>
      </w:r>
    </w:p>
    <w:p w14:paraId="54B6774C" w14:textId="77777777" w:rsidR="00633CC7" w:rsidRPr="00B6396A" w:rsidRDefault="00E828E0" w:rsidP="009D7F5A">
      <w:pPr>
        <w:spacing w:line="240" w:lineRule="atLeast"/>
        <w:ind w:leftChars="-295" w:hangingChars="295" w:hanging="708"/>
        <w:jc w:val="both"/>
        <w:rPr>
          <w:rFonts w:eastAsia="標楷體"/>
        </w:rPr>
      </w:pPr>
      <w:r w:rsidRPr="00B6396A">
        <w:rPr>
          <w:rFonts w:eastAsia="標楷體"/>
        </w:rPr>
        <w:br w:type="page"/>
      </w:r>
    </w:p>
    <w:p w14:paraId="2D2FF3D0" w14:textId="77777777" w:rsidR="00791498" w:rsidRPr="00B6396A" w:rsidRDefault="00791498" w:rsidP="00791498">
      <w:pPr>
        <w:snapToGrid w:val="0"/>
        <w:jc w:val="center"/>
        <w:rPr>
          <w:rFonts w:eastAsia="標楷體"/>
        </w:rPr>
      </w:pPr>
      <w:r w:rsidRPr="00B6396A">
        <w:rPr>
          <w:rFonts w:eastAsia="標楷體"/>
          <w:b/>
          <w:kern w:val="0"/>
          <w:sz w:val="32"/>
          <w:szCs w:val="32"/>
        </w:rPr>
        <w:lastRenderedPageBreak/>
        <w:t>國立臺中教育大學</w:t>
      </w:r>
      <w:r w:rsidRPr="00B6396A">
        <w:rPr>
          <w:rFonts w:eastAsia="標楷體" w:hint="eastAsia"/>
          <w:b/>
          <w:kern w:val="0"/>
          <w:sz w:val="32"/>
          <w:szCs w:val="32"/>
        </w:rPr>
        <w:t>雙語</w:t>
      </w:r>
      <w:r w:rsidRPr="00B6396A">
        <w:rPr>
          <w:rFonts w:eastAsia="標楷體"/>
          <w:b/>
          <w:kern w:val="0"/>
          <w:sz w:val="32"/>
          <w:szCs w:val="32"/>
        </w:rPr>
        <w:t>教學研究中心</w:t>
      </w:r>
    </w:p>
    <w:p w14:paraId="23A933D4" w14:textId="1831B0F2" w:rsidR="00791498" w:rsidRPr="00B6396A" w:rsidRDefault="001C5299" w:rsidP="00791498">
      <w:pPr>
        <w:snapToGrid w:val="0"/>
        <w:spacing w:afterLines="50" w:after="180"/>
        <w:jc w:val="center"/>
        <w:rPr>
          <w:rFonts w:eastAsia="標楷體"/>
          <w:b/>
          <w:sz w:val="32"/>
          <w:szCs w:val="32"/>
        </w:rPr>
      </w:pPr>
      <w:r w:rsidRPr="00B6396A">
        <w:rPr>
          <w:rFonts w:eastAsia="標楷體" w:hint="eastAsia"/>
          <w:b/>
          <w:sz w:val="32"/>
          <w:szCs w:val="32"/>
        </w:rPr>
        <w:t>114</w:t>
      </w:r>
      <w:r w:rsidRPr="00B6396A">
        <w:rPr>
          <w:rFonts w:eastAsia="標楷體" w:hint="eastAsia"/>
          <w:b/>
          <w:sz w:val="32"/>
          <w:szCs w:val="32"/>
        </w:rPr>
        <w:t>年度</w:t>
      </w:r>
      <w:r w:rsidR="00791498" w:rsidRPr="00B6396A">
        <w:rPr>
          <w:rFonts w:eastAsia="標楷體"/>
          <w:b/>
          <w:sz w:val="32"/>
          <w:szCs w:val="32"/>
        </w:rPr>
        <w:t>國民小學教育階段雙語教學</w:t>
      </w:r>
      <w:r w:rsidR="00791498" w:rsidRPr="00B6396A">
        <w:rPr>
          <w:rFonts w:eastAsia="標楷體" w:hint="eastAsia"/>
          <w:b/>
          <w:sz w:val="32"/>
          <w:szCs w:val="32"/>
        </w:rPr>
        <w:t>教</w:t>
      </w:r>
      <w:r w:rsidR="00791498" w:rsidRPr="00B6396A">
        <w:rPr>
          <w:rFonts w:eastAsia="標楷體"/>
          <w:b/>
          <w:sz w:val="32"/>
          <w:szCs w:val="32"/>
        </w:rPr>
        <w:t>案</w:t>
      </w:r>
      <w:r w:rsidR="00791498" w:rsidRPr="00B6396A">
        <w:rPr>
          <w:rFonts w:eastAsia="標楷體" w:hint="eastAsia"/>
          <w:b/>
          <w:sz w:val="32"/>
          <w:szCs w:val="32"/>
        </w:rPr>
        <w:t>設計</w:t>
      </w:r>
    </w:p>
    <w:p w14:paraId="2D360783" w14:textId="77777777" w:rsidR="00791498" w:rsidRPr="00B6396A" w:rsidRDefault="00791498" w:rsidP="00791498">
      <w:pPr>
        <w:ind w:leftChars="-236" w:hangingChars="202" w:hanging="566"/>
        <w:rPr>
          <w:rFonts w:eastAsia="標楷體"/>
          <w:b/>
          <w:sz w:val="28"/>
          <w:szCs w:val="28"/>
        </w:rPr>
      </w:pPr>
      <w:r w:rsidRPr="00B6396A">
        <w:rPr>
          <w:rFonts w:eastAsia="標楷體"/>
          <w:b/>
          <w:sz w:val="28"/>
          <w:szCs w:val="28"/>
        </w:rPr>
        <w:t>壹、設計理念</w:t>
      </w:r>
    </w:p>
    <w:p w14:paraId="0CCAE89C" w14:textId="77777777" w:rsidR="00791498" w:rsidRPr="00B6396A" w:rsidRDefault="00791498" w:rsidP="00791498">
      <w:pPr>
        <w:spacing w:line="240" w:lineRule="exact"/>
        <w:rPr>
          <w:rFonts w:eastAsia="標楷體"/>
        </w:rPr>
      </w:pPr>
    </w:p>
    <w:p w14:paraId="5F4A6F1A" w14:textId="77777777" w:rsidR="00791498" w:rsidRPr="00B6396A" w:rsidRDefault="00791498" w:rsidP="00791498">
      <w:pPr>
        <w:spacing w:line="240" w:lineRule="exact"/>
        <w:rPr>
          <w:rFonts w:eastAsia="標楷體"/>
        </w:rPr>
      </w:pPr>
    </w:p>
    <w:p w14:paraId="45952EC2" w14:textId="77777777" w:rsidR="00791498" w:rsidRPr="00B6396A" w:rsidRDefault="00791498" w:rsidP="00791498">
      <w:pPr>
        <w:spacing w:line="240" w:lineRule="exact"/>
        <w:rPr>
          <w:rFonts w:eastAsia="標楷體"/>
        </w:rPr>
      </w:pPr>
    </w:p>
    <w:p w14:paraId="072F9B0D" w14:textId="77777777" w:rsidR="00791498" w:rsidRPr="00B6396A" w:rsidRDefault="00791498" w:rsidP="00791498">
      <w:pPr>
        <w:spacing w:line="240" w:lineRule="exact"/>
        <w:rPr>
          <w:rFonts w:eastAsia="標楷體"/>
        </w:rPr>
      </w:pPr>
    </w:p>
    <w:p w14:paraId="485BFBA4" w14:textId="77777777" w:rsidR="00791498" w:rsidRPr="00B6396A" w:rsidRDefault="00791498" w:rsidP="00791498">
      <w:pPr>
        <w:spacing w:line="240" w:lineRule="exact"/>
        <w:rPr>
          <w:rFonts w:eastAsia="標楷體"/>
        </w:rPr>
      </w:pPr>
    </w:p>
    <w:p w14:paraId="0BD1AC15" w14:textId="77777777" w:rsidR="00791498" w:rsidRPr="00B6396A" w:rsidRDefault="00791498" w:rsidP="00791498">
      <w:pPr>
        <w:spacing w:line="240" w:lineRule="exact"/>
        <w:rPr>
          <w:rFonts w:eastAsia="標楷體"/>
        </w:rPr>
      </w:pPr>
    </w:p>
    <w:p w14:paraId="05C34B85" w14:textId="77777777" w:rsidR="00791498" w:rsidRPr="00B6396A" w:rsidRDefault="00791498" w:rsidP="00791498">
      <w:pPr>
        <w:ind w:left="-567"/>
        <w:rPr>
          <w:rFonts w:eastAsia="標楷體"/>
          <w:b/>
          <w:sz w:val="28"/>
          <w:szCs w:val="28"/>
        </w:rPr>
      </w:pPr>
      <w:r w:rsidRPr="00B6396A">
        <w:rPr>
          <w:rFonts w:eastAsia="標楷體" w:hint="eastAsia"/>
          <w:b/>
          <w:sz w:val="28"/>
          <w:szCs w:val="28"/>
        </w:rPr>
        <w:t>貳、教學分析</w:t>
      </w:r>
    </w:p>
    <w:p w14:paraId="3034CF09" w14:textId="77777777" w:rsidR="00791498" w:rsidRPr="00B6396A" w:rsidRDefault="00791498" w:rsidP="00791498">
      <w:pPr>
        <w:numPr>
          <w:ilvl w:val="0"/>
          <w:numId w:val="4"/>
        </w:numPr>
        <w:rPr>
          <w:rFonts w:eastAsia="標楷體"/>
          <w:b/>
        </w:rPr>
      </w:pPr>
      <w:r w:rsidRPr="00B6396A">
        <w:rPr>
          <w:rFonts w:eastAsia="標楷體"/>
          <w:b/>
        </w:rPr>
        <w:t>學生分析</w:t>
      </w:r>
    </w:p>
    <w:p w14:paraId="74F75C11" w14:textId="77777777" w:rsidR="00791498" w:rsidRPr="00B6396A" w:rsidRDefault="00791498" w:rsidP="00791498">
      <w:pPr>
        <w:ind w:left="510"/>
        <w:jc w:val="both"/>
        <w:rPr>
          <w:rFonts w:eastAsia="標楷體"/>
        </w:rPr>
      </w:pPr>
      <w:r w:rsidRPr="00B6396A">
        <w:rPr>
          <w:rFonts w:eastAsia="標楷體" w:hint="eastAsia"/>
        </w:rPr>
        <w:t>請說明此單元的教學內容如何呼應學生的學習階段及其</w:t>
      </w:r>
      <w:r w:rsidRPr="00B6396A">
        <w:rPr>
          <w:rFonts w:eastAsia="標楷體" w:hint="eastAsia"/>
          <w:u w:val="single"/>
        </w:rPr>
        <w:t>學科領域</w:t>
      </w:r>
      <w:r w:rsidRPr="00B6396A">
        <w:rPr>
          <w:rFonts w:eastAsia="標楷體" w:hint="eastAsia"/>
        </w:rPr>
        <w:t>和</w:t>
      </w:r>
      <w:r w:rsidRPr="00B6396A">
        <w:rPr>
          <w:rFonts w:eastAsia="標楷體" w:hint="eastAsia"/>
          <w:u w:val="single"/>
        </w:rPr>
        <w:t>英語文</w:t>
      </w:r>
      <w:r w:rsidRPr="00B6396A">
        <w:rPr>
          <w:rFonts w:eastAsia="標楷體" w:hint="eastAsia"/>
        </w:rPr>
        <w:t>的學習背景與需求。</w:t>
      </w:r>
    </w:p>
    <w:p w14:paraId="5093E32C" w14:textId="77777777" w:rsidR="00791498" w:rsidRPr="00B6396A" w:rsidRDefault="00791498" w:rsidP="00791498">
      <w:pPr>
        <w:spacing w:line="240" w:lineRule="exact"/>
        <w:ind w:left="510"/>
        <w:jc w:val="both"/>
        <w:rPr>
          <w:rFonts w:eastAsia="標楷體"/>
        </w:rPr>
      </w:pPr>
    </w:p>
    <w:p w14:paraId="547EF782" w14:textId="77777777" w:rsidR="00791498" w:rsidRPr="00B6396A" w:rsidRDefault="00791498" w:rsidP="00791498">
      <w:pPr>
        <w:spacing w:line="240" w:lineRule="exact"/>
        <w:ind w:left="510"/>
        <w:jc w:val="both"/>
        <w:rPr>
          <w:rFonts w:eastAsia="標楷體"/>
        </w:rPr>
      </w:pPr>
    </w:p>
    <w:p w14:paraId="25EA1EFA" w14:textId="77777777" w:rsidR="00791498" w:rsidRPr="00B6396A" w:rsidRDefault="00791498" w:rsidP="00791498">
      <w:pPr>
        <w:spacing w:line="240" w:lineRule="exact"/>
        <w:ind w:left="510"/>
        <w:jc w:val="both"/>
        <w:rPr>
          <w:rFonts w:eastAsia="標楷體"/>
        </w:rPr>
      </w:pPr>
    </w:p>
    <w:p w14:paraId="21B3341D" w14:textId="77777777" w:rsidR="00791498" w:rsidRPr="00B6396A" w:rsidRDefault="00791498" w:rsidP="00791498">
      <w:pPr>
        <w:spacing w:line="240" w:lineRule="exact"/>
        <w:ind w:left="510"/>
        <w:jc w:val="both"/>
        <w:rPr>
          <w:rFonts w:eastAsia="標楷體"/>
        </w:rPr>
      </w:pPr>
    </w:p>
    <w:p w14:paraId="72E30776" w14:textId="77777777" w:rsidR="00791498" w:rsidRPr="00B6396A" w:rsidRDefault="00791498" w:rsidP="00791498">
      <w:pPr>
        <w:spacing w:line="240" w:lineRule="exact"/>
        <w:ind w:left="510"/>
        <w:jc w:val="both"/>
        <w:rPr>
          <w:rFonts w:eastAsia="標楷體"/>
        </w:rPr>
      </w:pPr>
    </w:p>
    <w:p w14:paraId="0AA22C49" w14:textId="77777777" w:rsidR="00791498" w:rsidRPr="00B6396A" w:rsidRDefault="00791498" w:rsidP="00791498">
      <w:pPr>
        <w:spacing w:line="240" w:lineRule="exact"/>
        <w:ind w:left="510"/>
        <w:jc w:val="both"/>
        <w:rPr>
          <w:rFonts w:eastAsia="標楷體"/>
        </w:rPr>
      </w:pPr>
    </w:p>
    <w:p w14:paraId="0A89AE16" w14:textId="77777777" w:rsidR="00791498" w:rsidRPr="00B6396A" w:rsidRDefault="00791498" w:rsidP="00791498">
      <w:pPr>
        <w:spacing w:line="240" w:lineRule="exact"/>
        <w:ind w:left="510"/>
        <w:jc w:val="both"/>
        <w:rPr>
          <w:rFonts w:eastAsia="標楷體"/>
        </w:rPr>
      </w:pPr>
    </w:p>
    <w:p w14:paraId="5EE832FE" w14:textId="77777777" w:rsidR="00791498" w:rsidRPr="00B6396A" w:rsidRDefault="00791498" w:rsidP="00791498">
      <w:pPr>
        <w:numPr>
          <w:ilvl w:val="0"/>
          <w:numId w:val="4"/>
        </w:numPr>
        <w:jc w:val="both"/>
        <w:rPr>
          <w:rFonts w:eastAsia="標楷體"/>
          <w:b/>
        </w:rPr>
      </w:pPr>
      <w:r w:rsidRPr="00B6396A">
        <w:rPr>
          <w:rFonts w:eastAsia="標楷體"/>
          <w:b/>
        </w:rPr>
        <w:t>教材分析</w:t>
      </w:r>
    </w:p>
    <w:p w14:paraId="0CF93289" w14:textId="77777777" w:rsidR="00791498" w:rsidRPr="00B6396A" w:rsidRDefault="00791498" w:rsidP="00791498">
      <w:pPr>
        <w:ind w:left="510"/>
        <w:jc w:val="both"/>
        <w:rPr>
          <w:rFonts w:eastAsia="標楷體"/>
        </w:rPr>
      </w:pPr>
      <w:r w:rsidRPr="00B6396A">
        <w:rPr>
          <w:rFonts w:eastAsia="標楷體" w:hint="eastAsia"/>
        </w:rPr>
        <w:t>請說明所使用之教材的來源與適切性，並分析教材之間的組織與連結性。</w:t>
      </w:r>
    </w:p>
    <w:p w14:paraId="4F1479B3" w14:textId="77777777" w:rsidR="00791498" w:rsidRPr="00B6396A" w:rsidRDefault="00791498" w:rsidP="00791498">
      <w:pPr>
        <w:spacing w:line="240" w:lineRule="exact"/>
        <w:ind w:left="510"/>
        <w:jc w:val="both"/>
        <w:rPr>
          <w:rFonts w:eastAsia="標楷體"/>
        </w:rPr>
      </w:pPr>
    </w:p>
    <w:p w14:paraId="5F8DB040" w14:textId="77777777" w:rsidR="00791498" w:rsidRPr="00B6396A" w:rsidRDefault="00791498" w:rsidP="00791498">
      <w:pPr>
        <w:spacing w:line="240" w:lineRule="exact"/>
        <w:ind w:left="510"/>
        <w:jc w:val="both"/>
        <w:rPr>
          <w:rFonts w:eastAsia="標楷體"/>
        </w:rPr>
      </w:pPr>
    </w:p>
    <w:p w14:paraId="59AF7A7D" w14:textId="77777777" w:rsidR="00791498" w:rsidRPr="00B6396A" w:rsidRDefault="00791498" w:rsidP="00791498">
      <w:pPr>
        <w:spacing w:line="240" w:lineRule="exact"/>
        <w:ind w:left="510"/>
        <w:jc w:val="both"/>
        <w:rPr>
          <w:rFonts w:eastAsia="標楷體"/>
        </w:rPr>
      </w:pPr>
    </w:p>
    <w:p w14:paraId="3BFAF530" w14:textId="77777777" w:rsidR="00791498" w:rsidRPr="00B6396A" w:rsidRDefault="00791498" w:rsidP="00791498">
      <w:pPr>
        <w:spacing w:line="240" w:lineRule="exact"/>
        <w:ind w:left="510"/>
        <w:jc w:val="both"/>
        <w:rPr>
          <w:rFonts w:eastAsia="標楷體"/>
        </w:rPr>
      </w:pPr>
    </w:p>
    <w:p w14:paraId="259CFBDF" w14:textId="77777777" w:rsidR="00791498" w:rsidRPr="00B6396A" w:rsidRDefault="00791498" w:rsidP="00791498">
      <w:pPr>
        <w:spacing w:line="240" w:lineRule="exact"/>
        <w:ind w:left="510"/>
        <w:jc w:val="both"/>
        <w:rPr>
          <w:rFonts w:eastAsia="標楷體"/>
        </w:rPr>
      </w:pPr>
    </w:p>
    <w:p w14:paraId="12774DCA" w14:textId="77777777" w:rsidR="00791498" w:rsidRPr="00B6396A" w:rsidRDefault="00791498" w:rsidP="00791498">
      <w:pPr>
        <w:spacing w:line="240" w:lineRule="exact"/>
        <w:ind w:left="510"/>
        <w:jc w:val="both"/>
        <w:rPr>
          <w:rFonts w:eastAsia="標楷體"/>
        </w:rPr>
      </w:pPr>
    </w:p>
    <w:p w14:paraId="05F00592" w14:textId="77777777" w:rsidR="00791498" w:rsidRPr="00B6396A" w:rsidRDefault="00791498" w:rsidP="00791498">
      <w:pPr>
        <w:spacing w:line="240" w:lineRule="exact"/>
        <w:ind w:left="510"/>
        <w:jc w:val="both"/>
        <w:rPr>
          <w:rFonts w:eastAsia="標楷體"/>
        </w:rPr>
      </w:pPr>
    </w:p>
    <w:p w14:paraId="64125494" w14:textId="77777777" w:rsidR="00791498" w:rsidRPr="00B6396A" w:rsidRDefault="00791498" w:rsidP="00791498">
      <w:pPr>
        <w:numPr>
          <w:ilvl w:val="0"/>
          <w:numId w:val="4"/>
        </w:numPr>
        <w:jc w:val="both"/>
        <w:rPr>
          <w:rFonts w:eastAsia="標楷體"/>
          <w:b/>
        </w:rPr>
      </w:pPr>
      <w:r w:rsidRPr="00B6396A">
        <w:rPr>
          <w:rFonts w:eastAsia="標楷體"/>
          <w:b/>
        </w:rPr>
        <w:t>教學方法分析</w:t>
      </w:r>
    </w:p>
    <w:p w14:paraId="2E43A7DB" w14:textId="77777777" w:rsidR="00791498" w:rsidRPr="00B6396A" w:rsidRDefault="00791498" w:rsidP="00791498">
      <w:pPr>
        <w:ind w:left="510"/>
        <w:jc w:val="both"/>
        <w:rPr>
          <w:rFonts w:eastAsia="標楷體"/>
        </w:rPr>
      </w:pPr>
      <w:r w:rsidRPr="00B6396A">
        <w:rPr>
          <w:rFonts w:eastAsia="標楷體" w:hint="eastAsia"/>
        </w:rPr>
        <w:t>請概述此單元所使用的重要教學方法及策略。</w:t>
      </w:r>
    </w:p>
    <w:p w14:paraId="748B3A39" w14:textId="77777777" w:rsidR="00791498" w:rsidRPr="00B6396A" w:rsidRDefault="00791498" w:rsidP="00791498">
      <w:pPr>
        <w:spacing w:line="240" w:lineRule="exact"/>
        <w:ind w:left="510"/>
        <w:jc w:val="both"/>
        <w:rPr>
          <w:rFonts w:eastAsia="標楷體"/>
        </w:rPr>
      </w:pPr>
    </w:p>
    <w:p w14:paraId="1C45895B" w14:textId="77777777" w:rsidR="00791498" w:rsidRPr="00B6396A" w:rsidRDefault="00791498" w:rsidP="00791498">
      <w:pPr>
        <w:spacing w:line="240" w:lineRule="exact"/>
        <w:ind w:left="510"/>
        <w:jc w:val="both"/>
        <w:rPr>
          <w:rFonts w:eastAsia="標楷體"/>
        </w:rPr>
      </w:pPr>
    </w:p>
    <w:p w14:paraId="32B32A39" w14:textId="77777777" w:rsidR="00791498" w:rsidRPr="00B6396A" w:rsidRDefault="00791498" w:rsidP="00791498">
      <w:pPr>
        <w:spacing w:line="240" w:lineRule="exact"/>
        <w:ind w:left="510"/>
        <w:jc w:val="both"/>
        <w:rPr>
          <w:rFonts w:eastAsia="標楷體"/>
        </w:rPr>
      </w:pPr>
    </w:p>
    <w:p w14:paraId="1E678F19" w14:textId="77777777" w:rsidR="00791498" w:rsidRPr="00B6396A" w:rsidRDefault="00791498" w:rsidP="00791498">
      <w:pPr>
        <w:spacing w:line="240" w:lineRule="exact"/>
        <w:ind w:left="510"/>
        <w:jc w:val="both"/>
        <w:rPr>
          <w:rFonts w:eastAsia="標楷體"/>
        </w:rPr>
      </w:pPr>
    </w:p>
    <w:p w14:paraId="05E96304" w14:textId="77777777" w:rsidR="00791498" w:rsidRPr="00B6396A" w:rsidRDefault="00791498" w:rsidP="00791498">
      <w:pPr>
        <w:spacing w:line="240" w:lineRule="exact"/>
        <w:ind w:left="510"/>
        <w:jc w:val="both"/>
        <w:rPr>
          <w:rFonts w:eastAsia="標楷體"/>
        </w:rPr>
      </w:pPr>
    </w:p>
    <w:p w14:paraId="65883504" w14:textId="77777777" w:rsidR="00791498" w:rsidRPr="00B6396A" w:rsidRDefault="00791498" w:rsidP="00791498">
      <w:pPr>
        <w:spacing w:line="240" w:lineRule="exact"/>
        <w:ind w:left="510"/>
        <w:jc w:val="both"/>
        <w:rPr>
          <w:rFonts w:eastAsia="標楷體"/>
        </w:rPr>
      </w:pPr>
    </w:p>
    <w:p w14:paraId="3566CCDF" w14:textId="77777777" w:rsidR="00791498" w:rsidRPr="00B6396A" w:rsidRDefault="00791498" w:rsidP="00791498">
      <w:pPr>
        <w:spacing w:line="240" w:lineRule="exact"/>
        <w:ind w:left="510"/>
        <w:jc w:val="both"/>
        <w:rPr>
          <w:rFonts w:eastAsia="標楷體"/>
        </w:rPr>
      </w:pPr>
    </w:p>
    <w:p w14:paraId="43CE4880" w14:textId="77777777" w:rsidR="00791498" w:rsidRPr="00B6396A" w:rsidRDefault="00791498" w:rsidP="00791498">
      <w:pPr>
        <w:numPr>
          <w:ilvl w:val="0"/>
          <w:numId w:val="4"/>
        </w:numPr>
        <w:jc w:val="both"/>
        <w:rPr>
          <w:rFonts w:eastAsia="標楷體"/>
          <w:b/>
        </w:rPr>
      </w:pPr>
      <w:r w:rsidRPr="00B6396A">
        <w:rPr>
          <w:rFonts w:eastAsia="標楷體" w:hint="eastAsia"/>
          <w:b/>
        </w:rPr>
        <w:t>情境脈絡分析</w:t>
      </w:r>
    </w:p>
    <w:p w14:paraId="5BC026E6" w14:textId="77777777" w:rsidR="00791498" w:rsidRPr="00B6396A" w:rsidRDefault="00791498" w:rsidP="00791498">
      <w:pPr>
        <w:ind w:left="510"/>
        <w:jc w:val="both"/>
        <w:rPr>
          <w:rFonts w:eastAsia="標楷體"/>
        </w:rPr>
      </w:pPr>
      <w:r w:rsidRPr="00B6396A">
        <w:rPr>
          <w:rFonts w:eastAsia="標楷體" w:hint="eastAsia"/>
        </w:rPr>
        <w:t>請說明此單元所設計的學習情境（文化</w:t>
      </w:r>
      <w:r w:rsidRPr="00B6396A">
        <w:rPr>
          <w:rFonts w:eastAsia="標楷體" w:hint="eastAsia"/>
        </w:rPr>
        <w:t>/</w:t>
      </w:r>
      <w:r w:rsidRPr="00B6396A">
        <w:rPr>
          <w:rFonts w:eastAsia="標楷體" w:hint="eastAsia"/>
        </w:rPr>
        <w:t>社區</w:t>
      </w:r>
      <w:r w:rsidRPr="00B6396A">
        <w:rPr>
          <w:rFonts w:eastAsia="標楷體" w:hint="eastAsia"/>
        </w:rPr>
        <w:t>/</w:t>
      </w:r>
      <w:r w:rsidRPr="00B6396A">
        <w:rPr>
          <w:rFonts w:eastAsia="標楷體" w:hint="eastAsia"/>
        </w:rPr>
        <w:t>生活</w:t>
      </w:r>
      <w:r w:rsidRPr="00B6396A">
        <w:rPr>
          <w:rFonts w:eastAsia="標楷體" w:hint="eastAsia"/>
        </w:rPr>
        <w:t>/</w:t>
      </w:r>
      <w:r w:rsidRPr="00B6396A">
        <w:rPr>
          <w:rFonts w:eastAsia="標楷體" w:hint="eastAsia"/>
        </w:rPr>
        <w:t>學術情境等）如何有系統地幫助學生將學習內容與經驗做適當連結，以建立學習的意義。</w:t>
      </w:r>
    </w:p>
    <w:p w14:paraId="75A11B92" w14:textId="77777777" w:rsidR="00791498" w:rsidRPr="00B6396A" w:rsidRDefault="00791498" w:rsidP="00791498">
      <w:pPr>
        <w:spacing w:line="240" w:lineRule="exact"/>
        <w:ind w:left="510"/>
        <w:jc w:val="both"/>
        <w:rPr>
          <w:rFonts w:eastAsia="標楷體"/>
        </w:rPr>
      </w:pPr>
    </w:p>
    <w:p w14:paraId="40AB9DF6" w14:textId="77777777" w:rsidR="00791498" w:rsidRPr="00B6396A" w:rsidRDefault="00791498" w:rsidP="00791498">
      <w:pPr>
        <w:spacing w:line="240" w:lineRule="exact"/>
        <w:ind w:left="510"/>
        <w:jc w:val="both"/>
        <w:rPr>
          <w:rFonts w:eastAsia="標楷體"/>
        </w:rPr>
      </w:pPr>
    </w:p>
    <w:p w14:paraId="12D7ABD4" w14:textId="77777777" w:rsidR="00791498" w:rsidRPr="00B6396A" w:rsidRDefault="00791498" w:rsidP="00791498">
      <w:pPr>
        <w:spacing w:line="240" w:lineRule="exact"/>
        <w:ind w:left="510"/>
        <w:rPr>
          <w:rFonts w:eastAsia="標楷體"/>
        </w:rPr>
      </w:pPr>
    </w:p>
    <w:p w14:paraId="76E7A619" w14:textId="77777777" w:rsidR="00791498" w:rsidRPr="00B6396A" w:rsidRDefault="00791498" w:rsidP="00791498">
      <w:pPr>
        <w:snapToGrid w:val="0"/>
        <w:rPr>
          <w:rFonts w:eastAsia="標楷體"/>
          <w:b/>
          <w:kern w:val="0"/>
          <w:sz w:val="32"/>
          <w:szCs w:val="32"/>
        </w:rPr>
      </w:pPr>
    </w:p>
    <w:p w14:paraId="2FDC153A" w14:textId="77777777" w:rsidR="00791498" w:rsidRPr="00B6396A" w:rsidRDefault="00791498" w:rsidP="00791498">
      <w:pPr>
        <w:snapToGrid w:val="0"/>
        <w:rPr>
          <w:rFonts w:eastAsia="標楷體"/>
          <w:b/>
          <w:kern w:val="0"/>
          <w:sz w:val="32"/>
          <w:szCs w:val="32"/>
        </w:rPr>
      </w:pPr>
    </w:p>
    <w:p w14:paraId="29272D8F" w14:textId="77777777" w:rsidR="00791498" w:rsidRPr="00B6396A" w:rsidRDefault="00791498" w:rsidP="00791498">
      <w:pPr>
        <w:snapToGrid w:val="0"/>
        <w:rPr>
          <w:rFonts w:eastAsia="標楷體"/>
          <w:b/>
          <w:kern w:val="0"/>
          <w:sz w:val="32"/>
          <w:szCs w:val="32"/>
        </w:rPr>
      </w:pPr>
    </w:p>
    <w:p w14:paraId="5F0B9878" w14:textId="77777777" w:rsidR="00791498" w:rsidRPr="00B6396A" w:rsidRDefault="00791498" w:rsidP="00791498">
      <w:pPr>
        <w:rPr>
          <w:rFonts w:eastAsia="標楷體"/>
          <w:b/>
          <w:sz w:val="28"/>
        </w:rPr>
      </w:pPr>
    </w:p>
    <w:p w14:paraId="5AE52569" w14:textId="77777777" w:rsidR="00791498" w:rsidRPr="00B6396A" w:rsidRDefault="00791498" w:rsidP="00791498">
      <w:pPr>
        <w:ind w:leftChars="-236" w:left="-566"/>
        <w:rPr>
          <w:rFonts w:eastAsia="標楷體"/>
          <w:b/>
          <w:sz w:val="28"/>
        </w:rPr>
      </w:pPr>
      <w:r w:rsidRPr="00B6396A">
        <w:rPr>
          <w:rFonts w:eastAsia="標楷體"/>
          <w:b/>
          <w:sz w:val="28"/>
        </w:rPr>
        <w:lastRenderedPageBreak/>
        <w:t>參、教學活動設計</w:t>
      </w:r>
    </w:p>
    <w:tbl>
      <w:tblPr>
        <w:tblW w:w="10206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2437"/>
        <w:gridCol w:w="2128"/>
        <w:gridCol w:w="1105"/>
        <w:gridCol w:w="2127"/>
        <w:gridCol w:w="451"/>
        <w:gridCol w:w="1958"/>
      </w:tblGrid>
      <w:tr w:rsidR="0093248A" w:rsidRPr="00B6396A" w14:paraId="3E3E19CC" w14:textId="77777777" w:rsidTr="000D5738">
        <w:trPr>
          <w:trHeight w:val="408"/>
        </w:trPr>
        <w:tc>
          <w:tcPr>
            <w:tcW w:w="2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23D9039D" w14:textId="77777777" w:rsidR="00791498" w:rsidRPr="00B6396A" w:rsidRDefault="00791498" w:rsidP="000D5738">
            <w:pPr>
              <w:tabs>
                <w:tab w:val="left" w:pos="6115"/>
              </w:tabs>
              <w:snapToGrid w:val="0"/>
              <w:jc w:val="center"/>
              <w:rPr>
                <w:rFonts w:eastAsia="標楷體"/>
                <w:bCs/>
              </w:rPr>
            </w:pPr>
            <w:r w:rsidRPr="00B6396A">
              <w:rPr>
                <w:rFonts w:eastAsia="標楷體"/>
                <w:bCs/>
              </w:rPr>
              <w:t>單元名稱</w:t>
            </w:r>
          </w:p>
          <w:p w14:paraId="576C690A" w14:textId="77777777" w:rsidR="00791498" w:rsidRPr="00B6396A" w:rsidRDefault="00791498" w:rsidP="000D5738">
            <w:pPr>
              <w:tabs>
                <w:tab w:val="left" w:pos="6115"/>
              </w:tabs>
              <w:snapToGrid w:val="0"/>
              <w:jc w:val="center"/>
              <w:rPr>
                <w:rFonts w:eastAsia="標楷體"/>
              </w:rPr>
            </w:pPr>
            <w:r w:rsidRPr="00B6396A">
              <w:t>Unit Title</w:t>
            </w:r>
          </w:p>
        </w:tc>
        <w:tc>
          <w:tcPr>
            <w:tcW w:w="323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750677A7" w14:textId="77777777" w:rsidR="00791498" w:rsidRPr="00B6396A" w:rsidRDefault="00791498" w:rsidP="000D5738">
            <w:pPr>
              <w:tabs>
                <w:tab w:val="left" w:pos="6115"/>
              </w:tabs>
              <w:snapToGrid w:val="0"/>
              <w:jc w:val="both"/>
              <w:rPr>
                <w:rFonts w:eastAsia="標楷體"/>
                <w:bCs/>
              </w:rPr>
            </w:pP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14292567" w14:textId="77777777" w:rsidR="00791498" w:rsidRPr="00B6396A" w:rsidRDefault="00791498" w:rsidP="000D5738">
            <w:pPr>
              <w:tabs>
                <w:tab w:val="left" w:pos="6115"/>
              </w:tabs>
              <w:snapToGrid w:val="0"/>
              <w:jc w:val="center"/>
              <w:rPr>
                <w:rFonts w:eastAsia="標楷體"/>
                <w:bCs/>
              </w:rPr>
            </w:pPr>
            <w:r w:rsidRPr="00B6396A">
              <w:rPr>
                <w:rFonts w:eastAsia="標楷體"/>
                <w:bCs/>
              </w:rPr>
              <w:t>課程時間</w:t>
            </w:r>
          </w:p>
          <w:p w14:paraId="098C8AE8" w14:textId="77777777" w:rsidR="00791498" w:rsidRPr="00B6396A" w:rsidRDefault="00791498" w:rsidP="000D5738">
            <w:pPr>
              <w:tabs>
                <w:tab w:val="left" w:pos="6115"/>
              </w:tabs>
              <w:snapToGrid w:val="0"/>
              <w:jc w:val="center"/>
              <w:rPr>
                <w:rFonts w:eastAsia="標楷體"/>
              </w:rPr>
            </w:pPr>
            <w:r w:rsidRPr="00B6396A">
              <w:t>Unit Length</w:t>
            </w:r>
          </w:p>
        </w:tc>
        <w:tc>
          <w:tcPr>
            <w:tcW w:w="240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6FB99961" w14:textId="77777777" w:rsidR="00791498" w:rsidRPr="00B6396A" w:rsidRDefault="00791498" w:rsidP="000D5738">
            <w:pPr>
              <w:tabs>
                <w:tab w:val="left" w:pos="6115"/>
              </w:tabs>
              <w:snapToGrid w:val="0"/>
              <w:jc w:val="both"/>
              <w:rPr>
                <w:rFonts w:eastAsia="標楷體"/>
                <w:bCs/>
              </w:rPr>
            </w:pPr>
            <w:r w:rsidRPr="00B6396A">
              <w:rPr>
                <w:rFonts w:eastAsia="標楷體"/>
              </w:rPr>
              <w:t>共</w:t>
            </w:r>
            <w:r w:rsidRPr="00B6396A">
              <w:rPr>
                <w:rFonts w:eastAsia="標楷體"/>
              </w:rPr>
              <w:t xml:space="preserve">    </w:t>
            </w:r>
            <w:r w:rsidRPr="00B6396A">
              <w:rPr>
                <w:rFonts w:eastAsia="標楷體"/>
              </w:rPr>
              <w:t>節</w:t>
            </w:r>
            <w:r w:rsidRPr="00B6396A">
              <w:rPr>
                <w:rFonts w:eastAsia="標楷體"/>
              </w:rPr>
              <w:t xml:space="preserve">      </w:t>
            </w:r>
            <w:r w:rsidRPr="00B6396A">
              <w:rPr>
                <w:rFonts w:eastAsia="標楷體"/>
              </w:rPr>
              <w:t>分鐘</w:t>
            </w:r>
          </w:p>
        </w:tc>
      </w:tr>
      <w:tr w:rsidR="0093248A" w:rsidRPr="00B6396A" w14:paraId="3F394A8B" w14:textId="77777777" w:rsidTr="000D5738">
        <w:trPr>
          <w:trHeight w:val="408"/>
        </w:trPr>
        <w:tc>
          <w:tcPr>
            <w:tcW w:w="2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6F706ED0" w14:textId="77777777" w:rsidR="00791498" w:rsidRPr="00B6396A" w:rsidRDefault="00791498" w:rsidP="000D5738">
            <w:pPr>
              <w:tabs>
                <w:tab w:val="left" w:pos="6115"/>
              </w:tabs>
              <w:snapToGrid w:val="0"/>
              <w:jc w:val="center"/>
              <w:rPr>
                <w:rFonts w:eastAsia="標楷體"/>
                <w:bCs/>
              </w:rPr>
            </w:pPr>
            <w:r w:rsidRPr="00B6396A">
              <w:rPr>
                <w:rFonts w:eastAsia="標楷體"/>
                <w:bCs/>
              </w:rPr>
              <w:t>學生年級</w:t>
            </w:r>
          </w:p>
          <w:p w14:paraId="47581B3F" w14:textId="77777777" w:rsidR="00791498" w:rsidRPr="00B6396A" w:rsidRDefault="00791498" w:rsidP="000D5738">
            <w:pPr>
              <w:tabs>
                <w:tab w:val="left" w:pos="6115"/>
              </w:tabs>
              <w:snapToGrid w:val="0"/>
              <w:jc w:val="center"/>
              <w:rPr>
                <w:rFonts w:eastAsia="標楷體"/>
                <w:bCs/>
              </w:rPr>
            </w:pPr>
            <w:r w:rsidRPr="00B6396A">
              <w:rPr>
                <w:bCs/>
              </w:rPr>
              <w:t>Grade Level</w:t>
            </w:r>
          </w:p>
        </w:tc>
        <w:tc>
          <w:tcPr>
            <w:tcW w:w="323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1A1A1921" w14:textId="77777777" w:rsidR="00791498" w:rsidRPr="00B6396A" w:rsidRDefault="00791498" w:rsidP="000D5738">
            <w:pPr>
              <w:tabs>
                <w:tab w:val="left" w:pos="6115"/>
              </w:tabs>
              <w:snapToGrid w:val="0"/>
              <w:jc w:val="both"/>
              <w:rPr>
                <w:rFonts w:eastAsia="標楷體"/>
                <w:bCs/>
              </w:rPr>
            </w:pP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7642C746" w14:textId="77777777" w:rsidR="00791498" w:rsidRPr="00B6396A" w:rsidRDefault="00791498" w:rsidP="000D5738">
            <w:pPr>
              <w:tabs>
                <w:tab w:val="left" w:pos="6115"/>
              </w:tabs>
              <w:snapToGrid w:val="0"/>
              <w:jc w:val="center"/>
              <w:rPr>
                <w:rFonts w:eastAsia="標楷體"/>
                <w:bCs/>
              </w:rPr>
            </w:pPr>
            <w:r w:rsidRPr="00B6396A">
              <w:rPr>
                <w:rFonts w:eastAsia="標楷體"/>
                <w:bCs/>
              </w:rPr>
              <w:t>學生人數</w:t>
            </w:r>
          </w:p>
          <w:p w14:paraId="7AE3C2C9" w14:textId="77777777" w:rsidR="00791498" w:rsidRPr="00B6396A" w:rsidRDefault="00791498" w:rsidP="000D5738">
            <w:pPr>
              <w:tabs>
                <w:tab w:val="left" w:pos="6115"/>
              </w:tabs>
              <w:snapToGrid w:val="0"/>
              <w:spacing w:line="300" w:lineRule="exact"/>
              <w:jc w:val="both"/>
              <w:rPr>
                <w:rFonts w:eastAsia="標楷體"/>
                <w:bCs/>
              </w:rPr>
            </w:pPr>
            <w:r w:rsidRPr="00B6396A">
              <w:rPr>
                <w:bCs/>
              </w:rPr>
              <w:t>Number of Students</w:t>
            </w:r>
          </w:p>
        </w:tc>
        <w:tc>
          <w:tcPr>
            <w:tcW w:w="240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0EB48AB0" w14:textId="77777777" w:rsidR="00791498" w:rsidRPr="00B6396A" w:rsidRDefault="00791498" w:rsidP="000D5738">
            <w:pPr>
              <w:tabs>
                <w:tab w:val="left" w:pos="6115"/>
              </w:tabs>
              <w:snapToGrid w:val="0"/>
              <w:jc w:val="center"/>
              <w:rPr>
                <w:rFonts w:eastAsia="標楷體"/>
                <w:bCs/>
              </w:rPr>
            </w:pPr>
          </w:p>
        </w:tc>
      </w:tr>
      <w:tr w:rsidR="0093248A" w:rsidRPr="00B6396A" w14:paraId="613DF3C1" w14:textId="77777777" w:rsidTr="000D5738">
        <w:trPr>
          <w:trHeight w:val="549"/>
        </w:trPr>
        <w:tc>
          <w:tcPr>
            <w:tcW w:w="2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13ED90B6" w14:textId="77777777" w:rsidR="00791498" w:rsidRPr="00B6396A" w:rsidRDefault="00791498" w:rsidP="000D5738">
            <w:pPr>
              <w:pStyle w:val="14"/>
              <w:snapToGrid w:val="0"/>
              <w:jc w:val="center"/>
              <w:rPr>
                <w:rStyle w:val="13"/>
                <w:rFonts w:ascii="Times New Roman" w:eastAsia="標楷體" w:hAnsi="Times New Roman"/>
                <w:bCs/>
                <w:szCs w:val="24"/>
              </w:rPr>
            </w:pPr>
            <w:r w:rsidRPr="00B6396A">
              <w:rPr>
                <w:rFonts w:ascii="Times New Roman" w:eastAsia="標楷體" w:hAnsi="Times New Roman"/>
                <w:bCs/>
                <w:szCs w:val="24"/>
              </w:rPr>
              <w:t>融入之</w:t>
            </w:r>
            <w:r w:rsidRPr="00B6396A">
              <w:rPr>
                <w:rStyle w:val="13"/>
                <w:rFonts w:ascii="Times New Roman" w:eastAsia="標楷體" w:hAnsi="Times New Roman"/>
                <w:bCs/>
                <w:szCs w:val="24"/>
              </w:rPr>
              <w:t>領域</w:t>
            </w:r>
            <w:r w:rsidRPr="00B6396A">
              <w:rPr>
                <w:rStyle w:val="13"/>
                <w:rFonts w:ascii="Times New Roman" w:eastAsia="標楷體" w:hAnsi="Times New Roman" w:hint="eastAsia"/>
                <w:bCs/>
                <w:szCs w:val="24"/>
              </w:rPr>
              <w:t>/</w:t>
            </w:r>
            <w:r w:rsidRPr="00B6396A">
              <w:rPr>
                <w:rStyle w:val="13"/>
                <w:rFonts w:ascii="Times New Roman" w:eastAsia="標楷體" w:hAnsi="Times New Roman" w:hint="eastAsia"/>
                <w:bCs/>
                <w:szCs w:val="24"/>
              </w:rPr>
              <w:t>科目</w:t>
            </w:r>
          </w:p>
          <w:p w14:paraId="1BD56445" w14:textId="77777777" w:rsidR="00791498" w:rsidRPr="00B6396A" w:rsidRDefault="00791498" w:rsidP="000D5738">
            <w:pPr>
              <w:pStyle w:val="14"/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B6396A">
              <w:rPr>
                <w:rFonts w:ascii="Times New Roman" w:eastAsia="標楷體" w:hAnsi="Times New Roman"/>
                <w:szCs w:val="24"/>
              </w:rPr>
              <w:t>Integrated Domain/Subject</w:t>
            </w:r>
          </w:p>
        </w:tc>
        <w:tc>
          <w:tcPr>
            <w:tcW w:w="7769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64746FD9" w14:textId="77777777" w:rsidR="00791498" w:rsidRPr="00B6396A" w:rsidRDefault="00791498" w:rsidP="000D5738">
            <w:pPr>
              <w:pStyle w:val="14"/>
              <w:snapToGrid w:val="0"/>
              <w:rPr>
                <w:rFonts w:ascii="Times New Roman" w:eastAsia="標楷體" w:hAnsi="Times New Roman"/>
                <w:szCs w:val="24"/>
              </w:rPr>
            </w:pPr>
            <w:r w:rsidRPr="00B6396A">
              <w:rPr>
                <w:rFonts w:ascii="Times New Roman" w:eastAsia="標楷體" w:hAnsi="Times New Roman" w:hint="eastAsia"/>
                <w:szCs w:val="24"/>
              </w:rPr>
              <w:t>□數學</w:t>
            </w:r>
            <w:r w:rsidRPr="00B6396A">
              <w:rPr>
                <w:rFonts w:ascii="Times New Roman" w:eastAsia="標楷體" w:hAnsi="Times New Roman" w:hint="eastAsia"/>
                <w:szCs w:val="24"/>
              </w:rPr>
              <w:t xml:space="preserve">         </w:t>
            </w:r>
            <w:r w:rsidRPr="00B6396A">
              <w:rPr>
                <w:rFonts w:ascii="Times New Roman" w:eastAsia="標楷體" w:hAnsi="Times New Roman" w:hint="eastAsia"/>
                <w:szCs w:val="24"/>
              </w:rPr>
              <w:t>□自然科學</w:t>
            </w:r>
            <w:r w:rsidRPr="00B6396A">
              <w:rPr>
                <w:rFonts w:ascii="Times New Roman" w:eastAsia="標楷體" w:hAnsi="Times New Roman" w:hint="eastAsia"/>
                <w:szCs w:val="24"/>
              </w:rPr>
              <w:t xml:space="preserve">   </w:t>
            </w:r>
            <w:r w:rsidRPr="00B6396A">
              <w:rPr>
                <w:rFonts w:ascii="Times New Roman" w:eastAsia="標楷體" w:hAnsi="Times New Roman" w:hint="eastAsia"/>
                <w:szCs w:val="24"/>
              </w:rPr>
              <w:t>□綜合活動</w:t>
            </w:r>
            <w:r w:rsidRPr="00B6396A">
              <w:rPr>
                <w:rFonts w:ascii="Times New Roman" w:eastAsia="標楷體" w:hAnsi="Times New Roman" w:hint="eastAsia"/>
                <w:szCs w:val="24"/>
              </w:rPr>
              <w:t xml:space="preserve">   </w:t>
            </w:r>
            <w:r w:rsidRPr="00B6396A">
              <w:rPr>
                <w:rFonts w:ascii="Times New Roman" w:eastAsia="標楷體" w:hAnsi="Times New Roman" w:hint="eastAsia"/>
                <w:szCs w:val="24"/>
              </w:rPr>
              <w:t>□健康與體育</w:t>
            </w:r>
          </w:p>
          <w:p w14:paraId="61F3CE4B" w14:textId="77777777" w:rsidR="00791498" w:rsidRPr="00B6396A" w:rsidRDefault="00791498" w:rsidP="000D5738">
            <w:pPr>
              <w:pStyle w:val="14"/>
              <w:snapToGrid w:val="0"/>
              <w:rPr>
                <w:rFonts w:ascii="Times New Roman" w:eastAsia="標楷體" w:hAnsi="Times New Roman"/>
                <w:szCs w:val="24"/>
              </w:rPr>
            </w:pPr>
            <w:r w:rsidRPr="00B6396A">
              <w:rPr>
                <w:rFonts w:ascii="Times New Roman" w:eastAsia="標楷體" w:hAnsi="Times New Roman" w:hint="eastAsia"/>
                <w:szCs w:val="24"/>
              </w:rPr>
              <w:t>□生活課程</w:t>
            </w:r>
            <w:r w:rsidRPr="00B6396A">
              <w:rPr>
                <w:rFonts w:ascii="Times New Roman" w:eastAsia="標楷體" w:hAnsi="Times New Roman" w:hint="eastAsia"/>
                <w:szCs w:val="24"/>
              </w:rPr>
              <w:t xml:space="preserve">     </w:t>
            </w:r>
            <w:r w:rsidRPr="00B6396A">
              <w:rPr>
                <w:rFonts w:ascii="Times New Roman" w:eastAsia="標楷體" w:hAnsi="Times New Roman" w:hint="eastAsia"/>
                <w:szCs w:val="24"/>
              </w:rPr>
              <w:t>□藝術</w:t>
            </w:r>
            <w:r w:rsidRPr="00B6396A">
              <w:rPr>
                <w:rFonts w:ascii="Times New Roman" w:eastAsia="標楷體" w:hAnsi="Times New Roman" w:hint="eastAsia"/>
                <w:szCs w:val="24"/>
              </w:rPr>
              <w:t xml:space="preserve">       </w:t>
            </w:r>
            <w:r w:rsidRPr="00B6396A">
              <w:rPr>
                <w:rFonts w:ascii="Times New Roman" w:eastAsia="標楷體" w:hAnsi="Times New Roman" w:hint="eastAsia"/>
                <w:szCs w:val="24"/>
              </w:rPr>
              <w:t>□社會</w:t>
            </w:r>
          </w:p>
        </w:tc>
      </w:tr>
      <w:tr w:rsidR="0093248A" w:rsidRPr="00B6396A" w14:paraId="19A4683D" w14:textId="77777777" w:rsidTr="000D5738">
        <w:trPr>
          <w:trHeight w:val="1655"/>
        </w:trPr>
        <w:tc>
          <w:tcPr>
            <w:tcW w:w="2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20BD0B28" w14:textId="77777777" w:rsidR="00791498" w:rsidRPr="00B6396A" w:rsidRDefault="00791498" w:rsidP="000D5738">
            <w:pPr>
              <w:pStyle w:val="14"/>
              <w:snapToGrid w:val="0"/>
              <w:jc w:val="center"/>
              <w:rPr>
                <w:rStyle w:val="13"/>
                <w:rFonts w:ascii="Times New Roman" w:eastAsia="標楷體" w:hAnsi="Times New Roman"/>
                <w:bCs/>
                <w:szCs w:val="24"/>
              </w:rPr>
            </w:pPr>
            <w:r w:rsidRPr="00B6396A">
              <w:rPr>
                <w:rFonts w:ascii="Times New Roman" w:eastAsia="標楷體" w:hAnsi="Times New Roman" w:hint="eastAsia"/>
                <w:bCs/>
                <w:szCs w:val="24"/>
              </w:rPr>
              <w:t>融入之</w:t>
            </w:r>
            <w:r w:rsidRPr="00B6396A">
              <w:rPr>
                <w:rStyle w:val="13"/>
                <w:rFonts w:ascii="Times New Roman" w:eastAsia="標楷體" w:hAnsi="Times New Roman"/>
                <w:bCs/>
                <w:szCs w:val="24"/>
              </w:rPr>
              <w:t>議題</w:t>
            </w:r>
          </w:p>
          <w:p w14:paraId="0F61C16B" w14:textId="77777777" w:rsidR="00791498" w:rsidRPr="00B6396A" w:rsidRDefault="00791498" w:rsidP="000D5738">
            <w:pPr>
              <w:pStyle w:val="14"/>
              <w:snapToGrid w:val="0"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B6396A">
              <w:rPr>
                <w:rFonts w:ascii="Times New Roman" w:hAnsi="Times New Roman"/>
                <w:szCs w:val="24"/>
              </w:rPr>
              <w:t>Integrated Issue</w:t>
            </w:r>
          </w:p>
        </w:tc>
        <w:tc>
          <w:tcPr>
            <w:tcW w:w="7769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3445EF14" w14:textId="77777777" w:rsidR="00791498" w:rsidRPr="00B6396A" w:rsidRDefault="00791498" w:rsidP="000D5738">
            <w:pPr>
              <w:snapToGrid w:val="0"/>
              <w:rPr>
                <w:rFonts w:eastAsia="標楷體"/>
                <w:bCs/>
              </w:rPr>
            </w:pPr>
            <w:r w:rsidRPr="00B6396A">
              <w:rPr>
                <w:rFonts w:eastAsia="標楷體" w:hint="eastAsia"/>
                <w:bCs/>
              </w:rPr>
              <w:t>□性別平等教育□人權教育</w:t>
            </w:r>
            <w:r w:rsidRPr="00B6396A">
              <w:rPr>
                <w:rFonts w:eastAsia="標楷體" w:hint="eastAsia"/>
                <w:bCs/>
              </w:rPr>
              <w:t xml:space="preserve"> </w:t>
            </w:r>
            <w:r w:rsidRPr="00B6396A">
              <w:rPr>
                <w:rFonts w:eastAsia="標楷體" w:hint="eastAsia"/>
                <w:bCs/>
              </w:rPr>
              <w:t>□環境教育</w:t>
            </w:r>
            <w:r w:rsidRPr="00B6396A">
              <w:rPr>
                <w:rFonts w:eastAsia="標楷體" w:hint="eastAsia"/>
                <w:bCs/>
              </w:rPr>
              <w:t xml:space="preserve">  </w:t>
            </w:r>
            <w:r w:rsidRPr="00B6396A">
              <w:rPr>
                <w:rFonts w:eastAsia="標楷體" w:hint="eastAsia"/>
                <w:bCs/>
              </w:rPr>
              <w:t>□海洋教育</w:t>
            </w:r>
            <w:r w:rsidRPr="00B6396A">
              <w:rPr>
                <w:rFonts w:eastAsia="標楷體" w:hint="eastAsia"/>
                <w:bCs/>
              </w:rPr>
              <w:t xml:space="preserve">    </w:t>
            </w:r>
            <w:r w:rsidRPr="00B6396A">
              <w:rPr>
                <w:rFonts w:eastAsia="標楷體" w:hint="eastAsia"/>
                <w:bCs/>
              </w:rPr>
              <w:t>□品德教育</w:t>
            </w:r>
          </w:p>
          <w:p w14:paraId="79F1977F" w14:textId="77777777" w:rsidR="00791498" w:rsidRPr="00B6396A" w:rsidRDefault="00791498" w:rsidP="000D5738">
            <w:pPr>
              <w:snapToGrid w:val="0"/>
              <w:rPr>
                <w:rFonts w:eastAsia="標楷體"/>
                <w:bCs/>
              </w:rPr>
            </w:pPr>
            <w:r w:rsidRPr="00B6396A">
              <w:rPr>
                <w:rFonts w:eastAsia="標楷體" w:hint="eastAsia"/>
                <w:bCs/>
              </w:rPr>
              <w:t>□生命教育</w:t>
            </w:r>
            <w:r w:rsidRPr="00B6396A">
              <w:rPr>
                <w:rFonts w:eastAsia="標楷體" w:hint="eastAsia"/>
                <w:bCs/>
              </w:rPr>
              <w:t xml:space="preserve">    </w:t>
            </w:r>
            <w:r w:rsidRPr="00B6396A">
              <w:rPr>
                <w:rFonts w:eastAsia="標楷體" w:hint="eastAsia"/>
                <w:bCs/>
              </w:rPr>
              <w:t>□法治教育</w:t>
            </w:r>
            <w:r w:rsidRPr="00B6396A">
              <w:rPr>
                <w:rFonts w:eastAsia="標楷體" w:hint="eastAsia"/>
                <w:bCs/>
              </w:rPr>
              <w:t xml:space="preserve"> </w:t>
            </w:r>
            <w:r w:rsidRPr="00B6396A">
              <w:rPr>
                <w:rFonts w:eastAsia="標楷體" w:hint="eastAsia"/>
                <w:bCs/>
              </w:rPr>
              <w:t>□科技教育</w:t>
            </w:r>
            <w:r w:rsidRPr="00B6396A">
              <w:rPr>
                <w:rFonts w:eastAsia="標楷體" w:hint="eastAsia"/>
                <w:bCs/>
              </w:rPr>
              <w:t xml:space="preserve">  </w:t>
            </w:r>
            <w:r w:rsidRPr="00B6396A">
              <w:rPr>
                <w:rFonts w:eastAsia="標楷體" w:hint="eastAsia"/>
                <w:bCs/>
              </w:rPr>
              <w:t>□資訊教育</w:t>
            </w:r>
            <w:r w:rsidRPr="00B6396A">
              <w:rPr>
                <w:rFonts w:eastAsia="標楷體" w:hint="eastAsia"/>
                <w:bCs/>
              </w:rPr>
              <w:t xml:space="preserve">    </w:t>
            </w:r>
            <w:r w:rsidRPr="00B6396A">
              <w:rPr>
                <w:rFonts w:eastAsia="標楷體" w:hint="eastAsia"/>
                <w:bCs/>
              </w:rPr>
              <w:t>□能源教育</w:t>
            </w:r>
          </w:p>
          <w:p w14:paraId="444DDD0C" w14:textId="77777777" w:rsidR="00791498" w:rsidRPr="00B6396A" w:rsidRDefault="00791498" w:rsidP="000D5738">
            <w:pPr>
              <w:snapToGrid w:val="0"/>
              <w:rPr>
                <w:rFonts w:eastAsia="標楷體"/>
                <w:bCs/>
              </w:rPr>
            </w:pPr>
            <w:r w:rsidRPr="00B6396A">
              <w:rPr>
                <w:rFonts w:eastAsia="標楷體" w:hint="eastAsia"/>
                <w:bCs/>
              </w:rPr>
              <w:t>□安全教育</w:t>
            </w:r>
            <w:r w:rsidRPr="00B6396A">
              <w:rPr>
                <w:rFonts w:eastAsia="標楷體" w:hint="eastAsia"/>
                <w:bCs/>
              </w:rPr>
              <w:t xml:space="preserve">    </w:t>
            </w:r>
            <w:r w:rsidRPr="00B6396A">
              <w:rPr>
                <w:rFonts w:eastAsia="標楷體" w:hint="eastAsia"/>
                <w:bCs/>
              </w:rPr>
              <w:t>□防災教育</w:t>
            </w:r>
            <w:r w:rsidRPr="00B6396A">
              <w:rPr>
                <w:rFonts w:eastAsia="標楷體" w:hint="eastAsia"/>
                <w:bCs/>
              </w:rPr>
              <w:t xml:space="preserve"> </w:t>
            </w:r>
            <w:r w:rsidRPr="00B6396A">
              <w:rPr>
                <w:rFonts w:eastAsia="標楷體" w:hint="eastAsia"/>
                <w:bCs/>
              </w:rPr>
              <w:t>□閱讀素養</w:t>
            </w:r>
            <w:r w:rsidRPr="00B6396A">
              <w:rPr>
                <w:rFonts w:eastAsia="標楷體" w:hint="eastAsia"/>
                <w:bCs/>
              </w:rPr>
              <w:t xml:space="preserve">  </w:t>
            </w:r>
            <w:r w:rsidRPr="00B6396A">
              <w:rPr>
                <w:rFonts w:eastAsia="標楷體" w:hint="eastAsia"/>
                <w:bCs/>
              </w:rPr>
              <w:t>□多元文化教育□國際教育</w:t>
            </w:r>
          </w:p>
          <w:p w14:paraId="7A25DD36" w14:textId="77777777" w:rsidR="00791498" w:rsidRPr="00B6396A" w:rsidRDefault="00791498" w:rsidP="000D5738">
            <w:pPr>
              <w:pStyle w:val="14"/>
              <w:snapToGrid w:val="0"/>
              <w:rPr>
                <w:rFonts w:ascii="Times New Roman" w:eastAsia="標楷體" w:hAnsi="Times New Roman"/>
                <w:szCs w:val="24"/>
              </w:rPr>
            </w:pPr>
            <w:r w:rsidRPr="00B6396A">
              <w:rPr>
                <w:rFonts w:eastAsia="標楷體" w:hint="eastAsia"/>
                <w:bCs/>
              </w:rPr>
              <w:t>□生涯規劃教育□家庭教育</w:t>
            </w:r>
            <w:r w:rsidRPr="00B6396A">
              <w:rPr>
                <w:rFonts w:eastAsia="標楷體" w:hint="eastAsia"/>
                <w:bCs/>
              </w:rPr>
              <w:t xml:space="preserve"> </w:t>
            </w:r>
            <w:r w:rsidRPr="00B6396A">
              <w:rPr>
                <w:rFonts w:eastAsia="標楷體" w:hint="eastAsia"/>
                <w:bCs/>
              </w:rPr>
              <w:t>□原住民教育□戶外教育</w:t>
            </w:r>
            <w:r w:rsidRPr="00B6396A">
              <w:rPr>
                <w:rFonts w:eastAsia="標楷體" w:hint="eastAsia"/>
                <w:bCs/>
              </w:rPr>
              <w:t xml:space="preserve">    </w:t>
            </w:r>
            <w:r w:rsidRPr="00B6396A">
              <w:rPr>
                <w:rFonts w:eastAsia="標楷體" w:hint="eastAsia"/>
                <w:bCs/>
              </w:rPr>
              <w:t>□無</w:t>
            </w:r>
          </w:p>
        </w:tc>
      </w:tr>
      <w:tr w:rsidR="0093248A" w:rsidRPr="00B6396A" w14:paraId="0A77F1F0" w14:textId="77777777" w:rsidTr="000D5738">
        <w:trPr>
          <w:trHeight w:val="866"/>
        </w:trPr>
        <w:tc>
          <w:tcPr>
            <w:tcW w:w="2437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533FBD4F" w14:textId="77777777" w:rsidR="00791498" w:rsidRPr="00B6396A" w:rsidRDefault="00791498" w:rsidP="000D5738">
            <w:pPr>
              <w:tabs>
                <w:tab w:val="left" w:pos="6115"/>
              </w:tabs>
              <w:snapToGrid w:val="0"/>
              <w:jc w:val="center"/>
              <w:rPr>
                <w:rFonts w:eastAsia="標楷體"/>
                <w:bCs/>
              </w:rPr>
            </w:pPr>
            <w:r w:rsidRPr="00B6396A">
              <w:rPr>
                <w:rFonts w:eastAsia="標楷體"/>
                <w:bCs/>
              </w:rPr>
              <w:t>領域核心素養</w:t>
            </w:r>
          </w:p>
          <w:p w14:paraId="4F4E4EAC" w14:textId="77777777" w:rsidR="00791498" w:rsidRPr="00B6396A" w:rsidRDefault="00791498" w:rsidP="000D5738">
            <w:pPr>
              <w:tabs>
                <w:tab w:val="left" w:pos="6115"/>
              </w:tabs>
              <w:snapToGrid w:val="0"/>
              <w:jc w:val="center"/>
            </w:pPr>
            <w:r w:rsidRPr="00B6396A">
              <w:t xml:space="preserve">Domain/Subject </w:t>
            </w:r>
          </w:p>
          <w:p w14:paraId="0A2D078F" w14:textId="77777777" w:rsidR="00791498" w:rsidRPr="00B6396A" w:rsidRDefault="00791498" w:rsidP="000D5738">
            <w:pPr>
              <w:tabs>
                <w:tab w:val="left" w:pos="6115"/>
              </w:tabs>
              <w:snapToGrid w:val="0"/>
              <w:jc w:val="center"/>
              <w:rPr>
                <w:rFonts w:eastAsia="標楷體"/>
              </w:rPr>
            </w:pPr>
            <w:r w:rsidRPr="00B6396A">
              <w:t>Core Competencies</w:t>
            </w:r>
          </w:p>
        </w:tc>
        <w:tc>
          <w:tcPr>
            <w:tcW w:w="7769" w:type="dxa"/>
            <w:gridSpan w:val="5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14:paraId="7C87C213" w14:textId="1F1FBDA8" w:rsidR="00791498" w:rsidRPr="00B6396A" w:rsidRDefault="00791498" w:rsidP="000D5738">
            <w:pPr>
              <w:snapToGrid w:val="0"/>
              <w:rPr>
                <w:rFonts w:eastAsia="標楷體"/>
                <w:bCs/>
              </w:rPr>
            </w:pPr>
            <w:r w:rsidRPr="00B6396A">
              <w:rPr>
                <w:rFonts w:eastAsia="標楷體"/>
              </w:rPr>
              <w:t>（</w:t>
            </w:r>
            <w:r w:rsidRPr="00B6396A">
              <w:rPr>
                <w:rFonts w:eastAsia="標楷體" w:hint="eastAsia"/>
              </w:rPr>
              <w:t>領域</w:t>
            </w:r>
            <w:r w:rsidRPr="00B6396A">
              <w:rPr>
                <w:rFonts w:eastAsia="標楷體" w:hint="eastAsia"/>
              </w:rPr>
              <w:t>/</w:t>
            </w:r>
            <w:r w:rsidR="00EE2571" w:rsidRPr="00B6396A">
              <w:rPr>
                <w:rFonts w:eastAsia="標楷體" w:hint="eastAsia"/>
              </w:rPr>
              <w:t>科目的</w:t>
            </w:r>
            <w:r w:rsidRPr="00B6396A">
              <w:rPr>
                <w:rFonts w:eastAsia="標楷體" w:hint="eastAsia"/>
              </w:rPr>
              <w:t>核心素養</w:t>
            </w:r>
            <w:r w:rsidR="00EE2571" w:rsidRPr="00B6396A">
              <w:rPr>
                <w:rFonts w:eastAsia="標楷體" w:hint="eastAsia"/>
              </w:rPr>
              <w:t>務必填寫；英語的</w:t>
            </w:r>
            <w:r w:rsidRPr="00B6396A">
              <w:rPr>
                <w:rFonts w:eastAsia="標楷體" w:hint="eastAsia"/>
              </w:rPr>
              <w:t>核心素養可自由填寫</w:t>
            </w:r>
            <w:r w:rsidRPr="00B6396A">
              <w:rPr>
                <w:rFonts w:eastAsia="標楷體"/>
              </w:rPr>
              <w:t>）</w:t>
            </w:r>
          </w:p>
          <w:p w14:paraId="7F2D5DE4" w14:textId="77777777" w:rsidR="00791498" w:rsidRPr="00B6396A" w:rsidRDefault="00791498" w:rsidP="000D5738">
            <w:pPr>
              <w:snapToGrid w:val="0"/>
              <w:rPr>
                <w:rFonts w:eastAsia="標楷體"/>
                <w:bCs/>
              </w:rPr>
            </w:pPr>
          </w:p>
        </w:tc>
      </w:tr>
      <w:tr w:rsidR="0093248A" w:rsidRPr="00B6396A" w14:paraId="1756F1EF" w14:textId="77777777" w:rsidTr="00C13AFA">
        <w:trPr>
          <w:trHeight w:val="469"/>
        </w:trPr>
        <w:tc>
          <w:tcPr>
            <w:tcW w:w="2437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36892C46" w14:textId="77777777" w:rsidR="00791498" w:rsidRPr="00B6396A" w:rsidRDefault="00791498" w:rsidP="000D5738">
            <w:pPr>
              <w:tabs>
                <w:tab w:val="left" w:pos="6115"/>
              </w:tabs>
              <w:snapToGrid w:val="0"/>
              <w:jc w:val="center"/>
              <w:rPr>
                <w:rFonts w:eastAsia="標楷體"/>
                <w:bCs/>
              </w:rPr>
            </w:pPr>
            <w:r w:rsidRPr="00B6396A">
              <w:rPr>
                <w:rFonts w:eastAsia="標楷體"/>
                <w:bCs/>
              </w:rPr>
              <w:t>單元學習重點</w:t>
            </w:r>
          </w:p>
          <w:p w14:paraId="47745A16" w14:textId="77777777" w:rsidR="00791498" w:rsidRPr="00B6396A" w:rsidRDefault="00791498" w:rsidP="000D5738">
            <w:pPr>
              <w:tabs>
                <w:tab w:val="left" w:pos="6115"/>
              </w:tabs>
              <w:snapToGrid w:val="0"/>
              <w:jc w:val="center"/>
              <w:rPr>
                <w:rFonts w:eastAsia="標楷體"/>
              </w:rPr>
            </w:pPr>
            <w:r w:rsidRPr="00B6396A">
              <w:t>Learning Focus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right w:val="single" w:sz="4" w:space="0" w:color="auto"/>
            </w:tcBorders>
            <w:shd w:val="clear" w:color="auto" w:fill="FFFFFF"/>
            <w:vAlign w:val="center"/>
          </w:tcPr>
          <w:p w14:paraId="55B0E3F8" w14:textId="77777777" w:rsidR="00791498" w:rsidRPr="00B6396A" w:rsidRDefault="00791498" w:rsidP="000D5738">
            <w:pPr>
              <w:tabs>
                <w:tab w:val="left" w:pos="504"/>
              </w:tabs>
              <w:snapToGrid w:val="0"/>
              <w:jc w:val="center"/>
              <w:rPr>
                <w:rFonts w:eastAsia="標楷體"/>
                <w:bCs/>
              </w:rPr>
            </w:pPr>
            <w:r w:rsidRPr="00B6396A">
              <w:rPr>
                <w:rFonts w:eastAsia="標楷體"/>
                <w:bCs/>
              </w:rPr>
              <w:t>學習表現</w:t>
            </w:r>
          </w:p>
          <w:p w14:paraId="7E268319" w14:textId="77777777" w:rsidR="00791498" w:rsidRPr="00B6396A" w:rsidRDefault="00791498" w:rsidP="000D5738">
            <w:pPr>
              <w:tabs>
                <w:tab w:val="left" w:pos="504"/>
              </w:tabs>
              <w:snapToGrid w:val="0"/>
              <w:spacing w:line="320" w:lineRule="exact"/>
              <w:jc w:val="center"/>
              <w:rPr>
                <w:rFonts w:eastAsia="標楷體"/>
                <w:bCs/>
              </w:rPr>
            </w:pPr>
            <w:r w:rsidRPr="00B6396A">
              <w:rPr>
                <w:bCs/>
              </w:rPr>
              <w:t>Student Performance</w:t>
            </w:r>
          </w:p>
        </w:tc>
        <w:tc>
          <w:tcPr>
            <w:tcW w:w="56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804667" w14:textId="68A85A5F" w:rsidR="00791498" w:rsidRPr="00B6396A" w:rsidRDefault="00791498" w:rsidP="00791498">
            <w:pPr>
              <w:pStyle w:val="afc"/>
              <w:jc w:val="both"/>
              <w:rPr>
                <w:rFonts w:eastAsia="標楷體"/>
                <w:sz w:val="24"/>
                <w:szCs w:val="24"/>
              </w:rPr>
            </w:pPr>
            <w:r w:rsidRPr="00B6396A">
              <w:rPr>
                <w:rFonts w:eastAsia="標楷體"/>
                <w:sz w:val="24"/>
                <w:szCs w:val="24"/>
              </w:rPr>
              <w:t>（</w:t>
            </w:r>
            <w:r w:rsidRPr="00B6396A">
              <w:rPr>
                <w:rFonts w:eastAsia="標楷體" w:hint="eastAsia"/>
                <w:sz w:val="24"/>
                <w:szCs w:val="24"/>
              </w:rPr>
              <w:t>條列領域</w:t>
            </w:r>
            <w:r w:rsidRPr="00B6396A">
              <w:rPr>
                <w:rFonts w:eastAsia="標楷體" w:hint="eastAsia"/>
                <w:sz w:val="24"/>
                <w:szCs w:val="24"/>
              </w:rPr>
              <w:t>/</w:t>
            </w:r>
            <w:r w:rsidR="00EE2571" w:rsidRPr="00B6396A">
              <w:rPr>
                <w:rFonts w:eastAsia="標楷體" w:hint="eastAsia"/>
                <w:sz w:val="24"/>
                <w:szCs w:val="24"/>
              </w:rPr>
              <w:t>科目的</w:t>
            </w:r>
            <w:r w:rsidRPr="00B6396A">
              <w:rPr>
                <w:rFonts w:eastAsia="標楷體" w:hint="eastAsia"/>
                <w:sz w:val="24"/>
                <w:szCs w:val="24"/>
              </w:rPr>
              <w:t>學習表現；英語</w:t>
            </w:r>
            <w:r w:rsidR="00EE2571" w:rsidRPr="00B6396A">
              <w:rPr>
                <w:rFonts w:eastAsia="標楷體" w:hint="eastAsia"/>
                <w:sz w:val="24"/>
                <w:szCs w:val="24"/>
              </w:rPr>
              <w:t>的</w:t>
            </w:r>
            <w:r w:rsidRPr="00B6396A">
              <w:rPr>
                <w:rFonts w:eastAsia="標楷體" w:hint="eastAsia"/>
                <w:sz w:val="24"/>
                <w:szCs w:val="24"/>
              </w:rPr>
              <w:t>學習表現可自由填寫</w:t>
            </w:r>
            <w:r w:rsidRPr="00B6396A">
              <w:rPr>
                <w:rFonts w:eastAsia="標楷體"/>
                <w:sz w:val="24"/>
                <w:szCs w:val="24"/>
              </w:rPr>
              <w:t>）</w:t>
            </w:r>
          </w:p>
          <w:p w14:paraId="22199BAF" w14:textId="77777777" w:rsidR="00791498" w:rsidRPr="00B6396A" w:rsidRDefault="00791498" w:rsidP="00791498">
            <w:pPr>
              <w:pStyle w:val="afc"/>
              <w:snapToGrid w:val="0"/>
              <w:jc w:val="both"/>
              <w:rPr>
                <w:rFonts w:eastAsia="標楷體"/>
                <w:sz w:val="24"/>
                <w:szCs w:val="24"/>
              </w:rPr>
            </w:pPr>
          </w:p>
          <w:p w14:paraId="4B76603D" w14:textId="77777777" w:rsidR="00791498" w:rsidRPr="00B6396A" w:rsidRDefault="00791498" w:rsidP="00791498">
            <w:pPr>
              <w:pStyle w:val="afc"/>
              <w:snapToGrid w:val="0"/>
              <w:jc w:val="both"/>
              <w:rPr>
                <w:rFonts w:eastAsia="標楷體"/>
                <w:sz w:val="24"/>
                <w:szCs w:val="24"/>
              </w:rPr>
            </w:pPr>
          </w:p>
        </w:tc>
      </w:tr>
      <w:tr w:rsidR="0093248A" w:rsidRPr="00B6396A" w14:paraId="55EDE4C1" w14:textId="77777777" w:rsidTr="00C13AFA">
        <w:trPr>
          <w:trHeight w:val="469"/>
        </w:trPr>
        <w:tc>
          <w:tcPr>
            <w:tcW w:w="2437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7D8C1545" w14:textId="77777777" w:rsidR="00791498" w:rsidRPr="00B6396A" w:rsidRDefault="00791498" w:rsidP="000D5738">
            <w:pPr>
              <w:tabs>
                <w:tab w:val="left" w:pos="6115"/>
              </w:tabs>
              <w:snapToGrid w:val="0"/>
              <w:jc w:val="center"/>
              <w:rPr>
                <w:rFonts w:eastAsia="標楷體"/>
                <w:bCs/>
              </w:rPr>
            </w:pP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right w:val="single" w:sz="4" w:space="0" w:color="auto"/>
            </w:tcBorders>
            <w:shd w:val="clear" w:color="auto" w:fill="FFFFFF"/>
            <w:vAlign w:val="center"/>
          </w:tcPr>
          <w:p w14:paraId="0218E1CB" w14:textId="77777777" w:rsidR="00791498" w:rsidRPr="00B6396A" w:rsidRDefault="00791498" w:rsidP="000D5738">
            <w:pPr>
              <w:tabs>
                <w:tab w:val="left" w:pos="504"/>
              </w:tabs>
              <w:snapToGrid w:val="0"/>
              <w:jc w:val="center"/>
              <w:rPr>
                <w:rFonts w:eastAsia="標楷體"/>
                <w:bCs/>
              </w:rPr>
            </w:pPr>
            <w:r w:rsidRPr="00B6396A">
              <w:rPr>
                <w:rFonts w:eastAsia="標楷體"/>
                <w:bCs/>
              </w:rPr>
              <w:t>學習內容</w:t>
            </w:r>
          </w:p>
          <w:p w14:paraId="0F9AE79D" w14:textId="77777777" w:rsidR="00791498" w:rsidRPr="00B6396A" w:rsidRDefault="00791498" w:rsidP="000D5738">
            <w:pPr>
              <w:tabs>
                <w:tab w:val="left" w:pos="504"/>
              </w:tabs>
              <w:snapToGrid w:val="0"/>
              <w:spacing w:line="320" w:lineRule="exact"/>
              <w:jc w:val="center"/>
              <w:rPr>
                <w:rFonts w:eastAsia="標楷體"/>
                <w:bCs/>
              </w:rPr>
            </w:pPr>
            <w:r w:rsidRPr="00B6396A">
              <w:rPr>
                <w:bCs/>
              </w:rPr>
              <w:t>Learning Content</w:t>
            </w:r>
          </w:p>
        </w:tc>
        <w:tc>
          <w:tcPr>
            <w:tcW w:w="56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B434B9" w14:textId="790BC111" w:rsidR="00791498" w:rsidRPr="00B6396A" w:rsidRDefault="00791498" w:rsidP="00791498">
            <w:pPr>
              <w:pStyle w:val="afc"/>
              <w:jc w:val="both"/>
              <w:rPr>
                <w:rFonts w:eastAsia="標楷體"/>
                <w:sz w:val="24"/>
                <w:szCs w:val="24"/>
              </w:rPr>
            </w:pPr>
            <w:r w:rsidRPr="00B6396A">
              <w:rPr>
                <w:rFonts w:eastAsia="標楷體"/>
                <w:sz w:val="24"/>
                <w:szCs w:val="24"/>
              </w:rPr>
              <w:t>（</w:t>
            </w:r>
            <w:r w:rsidRPr="00B6396A">
              <w:rPr>
                <w:rFonts w:eastAsia="標楷體" w:hint="eastAsia"/>
                <w:sz w:val="24"/>
                <w:szCs w:val="24"/>
              </w:rPr>
              <w:t>條列領域</w:t>
            </w:r>
            <w:r w:rsidRPr="00B6396A">
              <w:rPr>
                <w:rFonts w:eastAsia="標楷體" w:hint="eastAsia"/>
                <w:sz w:val="24"/>
                <w:szCs w:val="24"/>
              </w:rPr>
              <w:t>/</w:t>
            </w:r>
            <w:r w:rsidR="00EE2571" w:rsidRPr="00B6396A">
              <w:rPr>
                <w:rFonts w:eastAsia="標楷體" w:hint="eastAsia"/>
                <w:sz w:val="24"/>
                <w:szCs w:val="24"/>
              </w:rPr>
              <w:t>科目的</w:t>
            </w:r>
            <w:r w:rsidRPr="00B6396A">
              <w:rPr>
                <w:rFonts w:eastAsia="標楷體" w:hint="eastAsia"/>
                <w:sz w:val="24"/>
                <w:szCs w:val="24"/>
              </w:rPr>
              <w:t>學習內容；英語</w:t>
            </w:r>
            <w:r w:rsidR="00EE2571" w:rsidRPr="00B6396A">
              <w:rPr>
                <w:rFonts w:eastAsia="標楷體" w:hint="eastAsia"/>
                <w:sz w:val="24"/>
                <w:szCs w:val="24"/>
              </w:rPr>
              <w:t>的</w:t>
            </w:r>
            <w:r w:rsidRPr="00B6396A">
              <w:rPr>
                <w:rFonts w:eastAsia="標楷體" w:hint="eastAsia"/>
                <w:sz w:val="24"/>
                <w:szCs w:val="24"/>
              </w:rPr>
              <w:t>學習內容可自由填寫</w:t>
            </w:r>
            <w:r w:rsidR="00EE2571" w:rsidRPr="00B6396A">
              <w:rPr>
                <w:rFonts w:eastAsia="標楷體" w:hint="eastAsia"/>
                <w:sz w:val="24"/>
                <w:szCs w:val="24"/>
              </w:rPr>
              <w:t>。</w:t>
            </w:r>
            <w:r w:rsidRPr="00B6396A">
              <w:rPr>
                <w:rFonts w:eastAsia="標楷體"/>
                <w:sz w:val="24"/>
                <w:szCs w:val="24"/>
              </w:rPr>
              <w:t>）</w:t>
            </w:r>
          </w:p>
          <w:p w14:paraId="50578103" w14:textId="77777777" w:rsidR="00791498" w:rsidRPr="00B6396A" w:rsidRDefault="00791498" w:rsidP="00791498">
            <w:pPr>
              <w:pStyle w:val="afc"/>
              <w:snapToGrid w:val="0"/>
              <w:jc w:val="both"/>
              <w:rPr>
                <w:rFonts w:eastAsia="標楷體"/>
                <w:sz w:val="24"/>
                <w:szCs w:val="24"/>
              </w:rPr>
            </w:pPr>
          </w:p>
          <w:p w14:paraId="47FD27D5" w14:textId="77777777" w:rsidR="00791498" w:rsidRPr="00B6396A" w:rsidRDefault="00791498" w:rsidP="00791498">
            <w:pPr>
              <w:pStyle w:val="afc"/>
              <w:snapToGrid w:val="0"/>
              <w:jc w:val="both"/>
              <w:rPr>
                <w:rFonts w:eastAsia="標楷體"/>
                <w:sz w:val="24"/>
                <w:szCs w:val="24"/>
              </w:rPr>
            </w:pPr>
          </w:p>
        </w:tc>
      </w:tr>
      <w:tr w:rsidR="0093248A" w:rsidRPr="00B6396A" w14:paraId="38709F3C" w14:textId="77777777" w:rsidTr="00C13AFA">
        <w:trPr>
          <w:trHeight w:val="288"/>
        </w:trPr>
        <w:tc>
          <w:tcPr>
            <w:tcW w:w="2437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226D99CE" w14:textId="77777777" w:rsidR="00791498" w:rsidRPr="00B6396A" w:rsidRDefault="00791498" w:rsidP="000D5738">
            <w:pPr>
              <w:tabs>
                <w:tab w:val="left" w:pos="6115"/>
              </w:tabs>
              <w:snapToGrid w:val="0"/>
              <w:jc w:val="center"/>
              <w:rPr>
                <w:rFonts w:eastAsia="標楷體"/>
                <w:bCs/>
              </w:rPr>
            </w:pPr>
            <w:r w:rsidRPr="00B6396A">
              <w:rPr>
                <w:rFonts w:eastAsia="標楷體" w:hint="eastAsia"/>
                <w:bCs/>
              </w:rPr>
              <w:t>本單元學習目標</w:t>
            </w:r>
          </w:p>
          <w:p w14:paraId="61B23792" w14:textId="77777777" w:rsidR="00791498" w:rsidRPr="00B6396A" w:rsidRDefault="00791498" w:rsidP="000D5738">
            <w:pPr>
              <w:tabs>
                <w:tab w:val="left" w:pos="6115"/>
              </w:tabs>
              <w:snapToGrid w:val="0"/>
              <w:jc w:val="center"/>
              <w:rPr>
                <w:rFonts w:eastAsia="標楷體"/>
                <w:bCs/>
              </w:rPr>
            </w:pPr>
            <w:r w:rsidRPr="00B6396A">
              <w:rPr>
                <w:rFonts w:eastAsia="標楷體" w:hint="eastAsia"/>
                <w:bCs/>
              </w:rPr>
              <w:t>L</w:t>
            </w:r>
            <w:r w:rsidRPr="00B6396A">
              <w:rPr>
                <w:rFonts w:eastAsia="標楷體"/>
                <w:bCs/>
              </w:rPr>
              <w:t>earning objectives of this unit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0D0ABDAD" w14:textId="77777777" w:rsidR="00791498" w:rsidRPr="00B6396A" w:rsidRDefault="00791498" w:rsidP="000D5738">
            <w:pPr>
              <w:tabs>
                <w:tab w:val="left" w:pos="6115"/>
              </w:tabs>
              <w:snapToGrid w:val="0"/>
              <w:jc w:val="center"/>
              <w:rPr>
                <w:rFonts w:eastAsia="標楷體"/>
                <w:bCs/>
              </w:rPr>
            </w:pPr>
            <w:r w:rsidRPr="00B6396A">
              <w:rPr>
                <w:rFonts w:eastAsia="標楷體"/>
                <w:bCs/>
              </w:rPr>
              <w:t>學科內容目標</w:t>
            </w:r>
          </w:p>
          <w:p w14:paraId="701B3CF5" w14:textId="77777777" w:rsidR="00791498" w:rsidRPr="00B6396A" w:rsidRDefault="00791498" w:rsidP="000D5738">
            <w:pPr>
              <w:tabs>
                <w:tab w:val="left" w:pos="6115"/>
              </w:tabs>
              <w:snapToGrid w:val="0"/>
              <w:jc w:val="center"/>
              <w:rPr>
                <w:rFonts w:eastAsia="標楷體"/>
                <w:bCs/>
              </w:rPr>
            </w:pPr>
            <w:r w:rsidRPr="00B6396A">
              <w:rPr>
                <w:rFonts w:eastAsia="標楷體"/>
                <w:bCs/>
              </w:rPr>
              <w:t>Content/subject</w:t>
            </w:r>
          </w:p>
          <w:p w14:paraId="5FFE7C29" w14:textId="77777777" w:rsidR="00791498" w:rsidRPr="00B6396A" w:rsidRDefault="00791498" w:rsidP="000D5738">
            <w:pPr>
              <w:pStyle w:val="ListParagraph1"/>
              <w:snapToGrid w:val="0"/>
              <w:ind w:left="0"/>
              <w:jc w:val="center"/>
              <w:rPr>
                <w:rFonts w:ascii="Times New Roman" w:eastAsia="標楷體" w:hAnsi="Times New Roman"/>
              </w:rPr>
            </w:pPr>
            <w:r w:rsidRPr="00B6396A">
              <w:rPr>
                <w:rFonts w:ascii="Times New Roman" w:eastAsia="標楷體" w:hAnsi="Times New Roman"/>
                <w:bCs/>
              </w:rPr>
              <w:t>specific learning objectives</w:t>
            </w:r>
          </w:p>
        </w:tc>
        <w:tc>
          <w:tcPr>
            <w:tcW w:w="5641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40EE2628" w14:textId="77777777" w:rsidR="00791498" w:rsidRPr="00B6396A" w:rsidRDefault="00791498" w:rsidP="00791498">
            <w:pPr>
              <w:tabs>
                <w:tab w:val="left" w:pos="6115"/>
              </w:tabs>
              <w:snapToGrid w:val="0"/>
              <w:jc w:val="both"/>
              <w:rPr>
                <w:rFonts w:eastAsia="標楷體"/>
              </w:rPr>
            </w:pPr>
            <w:r w:rsidRPr="00B6396A">
              <w:rPr>
                <w:rFonts w:eastAsia="標楷體"/>
              </w:rPr>
              <w:t>（建議以動詞加名詞的方式呈現學科學習目標，並兼顧認知、技能、態度的學習。）</w:t>
            </w:r>
          </w:p>
          <w:p w14:paraId="0B3AB0A4" w14:textId="77777777" w:rsidR="00791498" w:rsidRPr="00B6396A" w:rsidRDefault="00791498" w:rsidP="00791498">
            <w:pPr>
              <w:tabs>
                <w:tab w:val="left" w:pos="6115"/>
              </w:tabs>
              <w:snapToGrid w:val="0"/>
              <w:jc w:val="both"/>
              <w:rPr>
                <w:rFonts w:eastAsia="標楷體"/>
              </w:rPr>
            </w:pPr>
          </w:p>
          <w:p w14:paraId="65972A77" w14:textId="77777777" w:rsidR="00791498" w:rsidRPr="00B6396A" w:rsidRDefault="00791498" w:rsidP="00791498">
            <w:pPr>
              <w:pStyle w:val="ListParagraph1"/>
              <w:snapToGrid w:val="0"/>
              <w:ind w:left="0"/>
              <w:jc w:val="both"/>
              <w:rPr>
                <w:rFonts w:ascii="Times New Roman" w:eastAsia="標楷體" w:hAnsi="Times New Roman"/>
              </w:rPr>
            </w:pPr>
          </w:p>
          <w:p w14:paraId="7344FB7B" w14:textId="77777777" w:rsidR="00791498" w:rsidRPr="00B6396A" w:rsidRDefault="00791498" w:rsidP="00791498">
            <w:pPr>
              <w:pStyle w:val="ListParagraph1"/>
              <w:snapToGrid w:val="0"/>
              <w:ind w:left="0"/>
              <w:jc w:val="both"/>
              <w:rPr>
                <w:rFonts w:ascii="Times New Roman" w:eastAsia="標楷體" w:hAnsi="Times New Roman"/>
              </w:rPr>
            </w:pPr>
          </w:p>
        </w:tc>
      </w:tr>
      <w:tr w:rsidR="0093248A" w:rsidRPr="00B6396A" w14:paraId="4A97F6AB" w14:textId="77777777" w:rsidTr="00C13AFA">
        <w:trPr>
          <w:trHeight w:val="287"/>
        </w:trPr>
        <w:tc>
          <w:tcPr>
            <w:tcW w:w="2437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53999CE2" w14:textId="77777777" w:rsidR="00791498" w:rsidRPr="00B6396A" w:rsidRDefault="00791498" w:rsidP="000D5738">
            <w:pPr>
              <w:tabs>
                <w:tab w:val="left" w:pos="6115"/>
              </w:tabs>
              <w:snapToGrid w:val="0"/>
              <w:jc w:val="center"/>
              <w:rPr>
                <w:rFonts w:eastAsia="標楷體"/>
                <w:bCs/>
              </w:rPr>
            </w:pP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47246D02" w14:textId="77777777" w:rsidR="00791498" w:rsidRPr="00B6396A" w:rsidRDefault="00791498" w:rsidP="000D5738">
            <w:pPr>
              <w:pStyle w:val="ListParagraph1"/>
              <w:snapToGrid w:val="0"/>
              <w:ind w:left="0"/>
              <w:jc w:val="center"/>
              <w:rPr>
                <w:rFonts w:ascii="Times New Roman" w:eastAsia="標楷體" w:hAnsi="Times New Roman"/>
              </w:rPr>
            </w:pPr>
            <w:r w:rsidRPr="00B6396A">
              <w:rPr>
                <w:rFonts w:ascii="Times New Roman" w:eastAsia="標楷體" w:hAnsi="Times New Roman"/>
                <w:bCs/>
              </w:rPr>
              <w:t>溝通</w:t>
            </w:r>
            <w:r w:rsidRPr="00B6396A">
              <w:rPr>
                <w:rFonts w:ascii="Times New Roman" w:eastAsia="標楷體" w:hAnsi="Times New Roman"/>
                <w:bCs/>
              </w:rPr>
              <w:t>/</w:t>
            </w:r>
            <w:r w:rsidRPr="00B6396A">
              <w:rPr>
                <w:rFonts w:ascii="Times New Roman" w:eastAsia="標楷體" w:hAnsi="Times New Roman"/>
                <w:bCs/>
              </w:rPr>
              <w:t>語言目標</w:t>
            </w:r>
            <w:r w:rsidRPr="00B6396A">
              <w:rPr>
                <w:rFonts w:ascii="Times New Roman" w:eastAsia="標楷體" w:hAnsi="Times New Roman"/>
                <w:bCs/>
              </w:rPr>
              <w:t xml:space="preserve"> </w:t>
            </w:r>
            <w:r w:rsidRPr="00B6396A">
              <w:rPr>
                <w:rFonts w:ascii="Times New Roman" w:eastAsia="標楷體" w:hAnsi="Times New Roman"/>
              </w:rPr>
              <w:t>Communication/ language learning objectives</w:t>
            </w:r>
          </w:p>
        </w:tc>
        <w:tc>
          <w:tcPr>
            <w:tcW w:w="5641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5B76B693" w14:textId="2617F611" w:rsidR="00791498" w:rsidRPr="00B6396A" w:rsidRDefault="00791498" w:rsidP="00791498">
            <w:pPr>
              <w:tabs>
                <w:tab w:val="left" w:pos="6115"/>
              </w:tabs>
              <w:snapToGrid w:val="0"/>
              <w:jc w:val="both"/>
              <w:rPr>
                <w:rFonts w:eastAsia="標楷體"/>
              </w:rPr>
            </w:pPr>
            <w:r w:rsidRPr="00B6396A">
              <w:rPr>
                <w:rFonts w:eastAsia="標楷體"/>
              </w:rPr>
              <w:t>（建議除了規劃字詞、句式等語言內容，也設定以上內容的能力表現目標，例如</w:t>
            </w:r>
            <w:r w:rsidR="00EE2571" w:rsidRPr="00B6396A">
              <w:rPr>
                <w:rFonts w:eastAsia="標楷體" w:hint="eastAsia"/>
              </w:rPr>
              <w:t>：</w:t>
            </w:r>
            <w:r w:rsidRPr="00B6396A">
              <w:rPr>
                <w:rFonts w:eastAsia="標楷體"/>
              </w:rPr>
              <w:t>能聽懂</w:t>
            </w:r>
            <w:r w:rsidRPr="00B6396A">
              <w:rPr>
                <w:rFonts w:eastAsia="標楷體"/>
              </w:rPr>
              <w:t>…</w:t>
            </w:r>
            <w:r w:rsidR="00EE2571" w:rsidRPr="00B6396A">
              <w:rPr>
                <w:rFonts w:eastAsia="標楷體" w:hint="eastAsia"/>
              </w:rPr>
              <w:t>、</w:t>
            </w:r>
            <w:r w:rsidRPr="00B6396A">
              <w:rPr>
                <w:rFonts w:eastAsia="標楷體"/>
              </w:rPr>
              <w:t>能認讀</w:t>
            </w:r>
            <w:r w:rsidRPr="00B6396A">
              <w:rPr>
                <w:rFonts w:eastAsia="標楷體"/>
              </w:rPr>
              <w:t>…</w:t>
            </w:r>
            <w:r w:rsidR="00EE2571" w:rsidRPr="00B6396A">
              <w:rPr>
                <w:rFonts w:eastAsia="標楷體" w:hint="eastAsia"/>
              </w:rPr>
              <w:t>、</w:t>
            </w:r>
            <w:r w:rsidRPr="00B6396A">
              <w:rPr>
                <w:rFonts w:eastAsia="標楷體"/>
              </w:rPr>
              <w:t>能在</w:t>
            </w:r>
            <w:r w:rsidRPr="00B6396A">
              <w:t>（</w:t>
            </w:r>
            <w:r w:rsidRPr="00B6396A">
              <w:rPr>
                <w:rFonts w:eastAsia="標楷體"/>
              </w:rPr>
              <w:t>情境或支持）時說出</w:t>
            </w:r>
            <w:r w:rsidRPr="00B6396A">
              <w:rPr>
                <w:rFonts w:eastAsia="標楷體"/>
              </w:rPr>
              <w:t>…</w:t>
            </w:r>
            <w:r w:rsidRPr="00B6396A">
              <w:rPr>
                <w:rFonts w:eastAsia="標楷體"/>
              </w:rPr>
              <w:t>。）</w:t>
            </w:r>
          </w:p>
          <w:p w14:paraId="7446FEDD" w14:textId="77777777" w:rsidR="00791498" w:rsidRPr="00B6396A" w:rsidRDefault="00791498" w:rsidP="00791498">
            <w:pPr>
              <w:tabs>
                <w:tab w:val="left" w:pos="6115"/>
              </w:tabs>
              <w:snapToGrid w:val="0"/>
              <w:jc w:val="both"/>
              <w:rPr>
                <w:rFonts w:eastAsia="標楷體"/>
              </w:rPr>
            </w:pPr>
          </w:p>
          <w:p w14:paraId="62AC5FD7" w14:textId="77777777" w:rsidR="00791498" w:rsidRPr="00B6396A" w:rsidRDefault="00791498" w:rsidP="00791498">
            <w:pPr>
              <w:pStyle w:val="ListParagraph1"/>
              <w:snapToGrid w:val="0"/>
              <w:ind w:left="0"/>
              <w:jc w:val="both"/>
              <w:rPr>
                <w:rFonts w:ascii="Times New Roman" w:eastAsia="標楷體" w:hAnsi="Times New Roman"/>
              </w:rPr>
            </w:pPr>
          </w:p>
          <w:p w14:paraId="09E5A92E" w14:textId="77777777" w:rsidR="00791498" w:rsidRPr="00B6396A" w:rsidRDefault="00791498" w:rsidP="00791498">
            <w:pPr>
              <w:pStyle w:val="ListParagraph1"/>
              <w:snapToGrid w:val="0"/>
              <w:ind w:left="0"/>
              <w:jc w:val="both"/>
              <w:rPr>
                <w:rFonts w:ascii="Times New Roman" w:eastAsia="標楷體" w:hAnsi="Times New Roman"/>
              </w:rPr>
            </w:pPr>
          </w:p>
        </w:tc>
      </w:tr>
      <w:tr w:rsidR="0093248A" w:rsidRPr="00B6396A" w14:paraId="568ADE63" w14:textId="77777777" w:rsidTr="000D5738">
        <w:trPr>
          <w:trHeight w:val="1169"/>
        </w:trPr>
        <w:tc>
          <w:tcPr>
            <w:tcW w:w="2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42DED75C" w14:textId="77777777" w:rsidR="00791498" w:rsidRPr="00B6396A" w:rsidRDefault="00791498" w:rsidP="000D5738">
            <w:pPr>
              <w:tabs>
                <w:tab w:val="left" w:pos="6115"/>
              </w:tabs>
              <w:snapToGrid w:val="0"/>
              <w:jc w:val="center"/>
              <w:rPr>
                <w:rFonts w:eastAsia="標楷體"/>
                <w:bCs/>
              </w:rPr>
            </w:pPr>
            <w:r w:rsidRPr="00B6396A">
              <w:rPr>
                <w:rFonts w:eastAsia="標楷體" w:hint="eastAsia"/>
                <w:bCs/>
              </w:rPr>
              <w:t>評量方式</w:t>
            </w:r>
          </w:p>
          <w:p w14:paraId="79F8CB12" w14:textId="77777777" w:rsidR="00791498" w:rsidRPr="00B6396A" w:rsidRDefault="00791498" w:rsidP="000D5738">
            <w:pPr>
              <w:tabs>
                <w:tab w:val="left" w:pos="6115"/>
              </w:tabs>
              <w:snapToGrid w:val="0"/>
              <w:jc w:val="center"/>
              <w:rPr>
                <w:rFonts w:eastAsia="標楷體"/>
                <w:bCs/>
              </w:rPr>
            </w:pPr>
            <w:r w:rsidRPr="00B6396A">
              <w:rPr>
                <w:rFonts w:eastAsia="標楷體"/>
                <w:bCs/>
              </w:rPr>
              <w:t>Assessment Methods</w:t>
            </w:r>
          </w:p>
        </w:tc>
        <w:tc>
          <w:tcPr>
            <w:tcW w:w="7769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58936BE5" w14:textId="66BAF284" w:rsidR="00791498" w:rsidRPr="00B6396A" w:rsidRDefault="00791498" w:rsidP="00EE2571">
            <w:pPr>
              <w:pStyle w:val="ListParagraph1"/>
              <w:snapToGrid w:val="0"/>
              <w:ind w:left="0"/>
              <w:jc w:val="both"/>
              <w:rPr>
                <w:rFonts w:eastAsia="標楷體"/>
                <w:szCs w:val="24"/>
              </w:rPr>
            </w:pPr>
            <w:r w:rsidRPr="00B6396A">
              <w:rPr>
                <w:rFonts w:eastAsia="標楷體" w:hint="eastAsia"/>
              </w:rPr>
              <w:t>（請參考</w:t>
            </w:r>
            <w:r w:rsidRPr="00B6396A">
              <w:rPr>
                <w:rFonts w:ascii="Times New Roman" w:eastAsia="標楷體" w:hAnsi="Times New Roman" w:hint="eastAsia"/>
              </w:rPr>
              <w:t>上面所規劃的單元學習目標</w:t>
            </w:r>
            <w:r w:rsidR="00EE2571" w:rsidRPr="00B6396A">
              <w:rPr>
                <w:rFonts w:ascii="Times New Roman" w:eastAsia="標楷體" w:hAnsi="Times New Roman" w:hint="eastAsia"/>
              </w:rPr>
              <w:t>，</w:t>
            </w:r>
            <w:r w:rsidRPr="00B6396A">
              <w:rPr>
                <w:rFonts w:ascii="Times New Roman" w:eastAsia="標楷體" w:hAnsi="Times New Roman" w:hint="eastAsia"/>
              </w:rPr>
              <w:t>規劃本單元的評量方式</w:t>
            </w:r>
            <w:r w:rsidRPr="00B6396A">
              <w:rPr>
                <w:rFonts w:eastAsia="標楷體" w:hint="eastAsia"/>
              </w:rPr>
              <w:t>。</w:t>
            </w:r>
            <w:r w:rsidRPr="00B6396A">
              <w:rPr>
                <w:rFonts w:eastAsia="標楷體"/>
                <w:szCs w:val="24"/>
              </w:rPr>
              <w:t>）</w:t>
            </w:r>
          </w:p>
          <w:p w14:paraId="2A9F21DC" w14:textId="77777777" w:rsidR="00791498" w:rsidRPr="00B6396A" w:rsidRDefault="00791498" w:rsidP="00EE2571">
            <w:pPr>
              <w:pStyle w:val="ListParagraph1"/>
              <w:snapToGrid w:val="0"/>
              <w:ind w:left="0"/>
              <w:jc w:val="both"/>
              <w:rPr>
                <w:rFonts w:eastAsia="標楷體"/>
              </w:rPr>
            </w:pPr>
          </w:p>
          <w:p w14:paraId="35E2BD74" w14:textId="77777777" w:rsidR="00791498" w:rsidRPr="00B6396A" w:rsidRDefault="00791498" w:rsidP="00EE2571">
            <w:pPr>
              <w:pStyle w:val="ListParagraph1"/>
              <w:snapToGrid w:val="0"/>
              <w:ind w:left="0"/>
              <w:jc w:val="both"/>
              <w:rPr>
                <w:rFonts w:eastAsia="標楷體"/>
              </w:rPr>
            </w:pPr>
          </w:p>
        </w:tc>
      </w:tr>
      <w:tr w:rsidR="0093248A" w:rsidRPr="00B6396A" w14:paraId="24B4472B" w14:textId="77777777" w:rsidTr="000D5738">
        <w:trPr>
          <w:trHeight w:val="1412"/>
        </w:trPr>
        <w:tc>
          <w:tcPr>
            <w:tcW w:w="2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28824E3D" w14:textId="77777777" w:rsidR="00791498" w:rsidRPr="00B6396A" w:rsidRDefault="00791498" w:rsidP="000D5738">
            <w:pPr>
              <w:tabs>
                <w:tab w:val="left" w:pos="6115"/>
              </w:tabs>
              <w:snapToGrid w:val="0"/>
              <w:jc w:val="center"/>
              <w:rPr>
                <w:rFonts w:eastAsia="標楷體"/>
                <w:bCs/>
              </w:rPr>
            </w:pPr>
            <w:r w:rsidRPr="00B6396A">
              <w:rPr>
                <w:rFonts w:eastAsia="標楷體"/>
                <w:bCs/>
              </w:rPr>
              <w:t>表現任務</w:t>
            </w:r>
          </w:p>
          <w:p w14:paraId="2A003E92" w14:textId="77777777" w:rsidR="00791498" w:rsidRPr="00B6396A" w:rsidRDefault="00791498" w:rsidP="000D5738">
            <w:pPr>
              <w:tabs>
                <w:tab w:val="left" w:pos="6115"/>
              </w:tabs>
              <w:snapToGrid w:val="0"/>
              <w:jc w:val="center"/>
              <w:rPr>
                <w:rFonts w:eastAsia="標楷體"/>
              </w:rPr>
            </w:pPr>
            <w:r w:rsidRPr="00B6396A">
              <w:t>Performance Task(s)</w:t>
            </w:r>
          </w:p>
        </w:tc>
        <w:tc>
          <w:tcPr>
            <w:tcW w:w="7769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666D3AA8" w14:textId="0EF81BE3" w:rsidR="00791498" w:rsidRPr="00B6396A" w:rsidRDefault="00791498" w:rsidP="00EE2571">
            <w:pPr>
              <w:pStyle w:val="ListParagraph1"/>
              <w:snapToGrid w:val="0"/>
              <w:ind w:left="0"/>
              <w:jc w:val="both"/>
              <w:rPr>
                <w:rFonts w:eastAsia="標楷體"/>
              </w:rPr>
            </w:pPr>
            <w:r w:rsidRPr="00B6396A">
              <w:rPr>
                <w:rFonts w:eastAsia="標楷體" w:hint="eastAsia"/>
              </w:rPr>
              <w:t>（請參考</w:t>
            </w:r>
            <w:r w:rsidR="00EE2571" w:rsidRPr="00B6396A">
              <w:rPr>
                <w:rFonts w:eastAsia="標楷體" w:hint="eastAsia"/>
              </w:rPr>
              <w:t>上面所規劃的單元學習目標</w:t>
            </w:r>
            <w:r w:rsidRPr="00B6396A">
              <w:rPr>
                <w:rFonts w:eastAsia="標楷體" w:hint="eastAsia"/>
              </w:rPr>
              <w:t>及</w:t>
            </w:r>
            <w:r w:rsidRPr="00B6396A">
              <w:rPr>
                <w:rFonts w:ascii="Times New Roman" w:eastAsia="標楷體" w:hAnsi="Times New Roman"/>
              </w:rPr>
              <w:t>Task Based Learning</w:t>
            </w:r>
            <w:r w:rsidRPr="00B6396A">
              <w:rPr>
                <w:rFonts w:ascii="Times New Roman" w:eastAsia="標楷體" w:hAnsi="Times New Roman" w:hint="eastAsia"/>
              </w:rPr>
              <w:t>概念</w:t>
            </w:r>
            <w:r w:rsidR="00EE2571" w:rsidRPr="00B6396A">
              <w:rPr>
                <w:rFonts w:ascii="Times New Roman" w:eastAsia="標楷體" w:hAnsi="Times New Roman" w:hint="eastAsia"/>
              </w:rPr>
              <w:t>，</w:t>
            </w:r>
            <w:r w:rsidRPr="00B6396A">
              <w:rPr>
                <w:rFonts w:ascii="Times New Roman" w:eastAsia="標楷體" w:hAnsi="Times New Roman" w:hint="eastAsia"/>
              </w:rPr>
              <w:t>規劃本單元的學習任務</w:t>
            </w:r>
            <w:r w:rsidRPr="00B6396A">
              <w:rPr>
                <w:rFonts w:eastAsia="標楷體" w:hint="eastAsia"/>
              </w:rPr>
              <w:t>。</w:t>
            </w:r>
            <w:r w:rsidRPr="00B6396A">
              <w:rPr>
                <w:rFonts w:eastAsia="標楷體"/>
                <w:szCs w:val="24"/>
              </w:rPr>
              <w:t>）</w:t>
            </w:r>
          </w:p>
          <w:p w14:paraId="07703426" w14:textId="77777777" w:rsidR="00791498" w:rsidRPr="00B6396A" w:rsidRDefault="00791498" w:rsidP="00EE2571">
            <w:pPr>
              <w:pStyle w:val="ListParagraph1"/>
              <w:snapToGrid w:val="0"/>
              <w:ind w:left="0"/>
              <w:jc w:val="both"/>
              <w:rPr>
                <w:rFonts w:ascii="Times New Roman" w:eastAsia="標楷體" w:hAnsi="Times New Roman"/>
                <w:szCs w:val="24"/>
              </w:rPr>
            </w:pPr>
          </w:p>
          <w:p w14:paraId="768D459B" w14:textId="77777777" w:rsidR="00791498" w:rsidRPr="00B6396A" w:rsidRDefault="00791498" w:rsidP="00EE2571">
            <w:pPr>
              <w:pStyle w:val="ListParagraph1"/>
              <w:snapToGrid w:val="0"/>
              <w:ind w:left="0"/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93248A" w:rsidRPr="00B6396A" w14:paraId="439051BA" w14:textId="77777777" w:rsidTr="000D5738">
        <w:trPr>
          <w:trHeight w:val="964"/>
        </w:trPr>
        <w:tc>
          <w:tcPr>
            <w:tcW w:w="2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331AF9D7" w14:textId="77777777" w:rsidR="00791498" w:rsidRPr="00B6396A" w:rsidRDefault="00791498" w:rsidP="000D5738">
            <w:pPr>
              <w:tabs>
                <w:tab w:val="left" w:pos="6115"/>
              </w:tabs>
              <w:snapToGrid w:val="0"/>
              <w:jc w:val="center"/>
              <w:rPr>
                <w:rFonts w:eastAsia="標楷體"/>
                <w:bCs/>
              </w:rPr>
            </w:pPr>
            <w:r w:rsidRPr="00B6396A">
              <w:rPr>
                <w:rFonts w:eastAsia="標楷體"/>
                <w:bCs/>
              </w:rPr>
              <w:t>節次架構</w:t>
            </w:r>
          </w:p>
          <w:p w14:paraId="2CEF6FF1" w14:textId="77777777" w:rsidR="00791498" w:rsidRPr="00B6396A" w:rsidRDefault="00791498" w:rsidP="000D5738">
            <w:pPr>
              <w:tabs>
                <w:tab w:val="left" w:pos="6115"/>
              </w:tabs>
              <w:snapToGrid w:val="0"/>
              <w:jc w:val="center"/>
              <w:rPr>
                <w:rFonts w:eastAsia="標楷體"/>
                <w:bCs/>
              </w:rPr>
            </w:pPr>
            <w:r w:rsidRPr="00B6396A">
              <w:rPr>
                <w:bCs/>
              </w:rPr>
              <w:t>Lesson Structure</w:t>
            </w:r>
          </w:p>
        </w:tc>
        <w:tc>
          <w:tcPr>
            <w:tcW w:w="7769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78A64B49" w14:textId="77777777" w:rsidR="00791498" w:rsidRPr="00B6396A" w:rsidRDefault="00791498" w:rsidP="000D5738">
            <w:pPr>
              <w:pStyle w:val="ListParagraph1"/>
              <w:snapToGrid w:val="0"/>
              <w:ind w:left="5"/>
              <w:jc w:val="both"/>
              <w:rPr>
                <w:rFonts w:ascii="Times New Roman" w:eastAsia="標楷體" w:hAnsi="Times New Roman"/>
                <w:szCs w:val="24"/>
              </w:rPr>
            </w:pPr>
          </w:p>
          <w:p w14:paraId="1EA32E73" w14:textId="77777777" w:rsidR="00791498" w:rsidRPr="00B6396A" w:rsidRDefault="00791498" w:rsidP="000D5738">
            <w:pPr>
              <w:pStyle w:val="ListParagraph1"/>
              <w:snapToGrid w:val="0"/>
              <w:ind w:left="5"/>
              <w:jc w:val="both"/>
              <w:rPr>
                <w:rFonts w:ascii="Times New Roman" w:eastAsia="標楷體" w:hAnsi="Times New Roman"/>
                <w:szCs w:val="24"/>
              </w:rPr>
            </w:pPr>
          </w:p>
          <w:p w14:paraId="7539C039" w14:textId="77777777" w:rsidR="00791498" w:rsidRPr="00B6396A" w:rsidRDefault="00791498" w:rsidP="000D5738">
            <w:pPr>
              <w:pStyle w:val="ListParagraph1"/>
              <w:snapToGrid w:val="0"/>
              <w:ind w:left="5"/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93248A" w:rsidRPr="00B6396A" w14:paraId="0D51C69C" w14:textId="77777777" w:rsidTr="00557095">
        <w:trPr>
          <w:trHeight w:val="437"/>
        </w:trPr>
        <w:tc>
          <w:tcPr>
            <w:tcW w:w="10206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BD4B4" w:themeFill="accent6" w:themeFillTint="66"/>
            <w:vAlign w:val="center"/>
          </w:tcPr>
          <w:p w14:paraId="129C32B3" w14:textId="77777777" w:rsidR="00791498" w:rsidRPr="00B6396A" w:rsidRDefault="00791498" w:rsidP="000D5738">
            <w:pPr>
              <w:tabs>
                <w:tab w:val="left" w:pos="504"/>
              </w:tabs>
              <w:snapToGrid w:val="0"/>
              <w:jc w:val="center"/>
              <w:rPr>
                <w:rFonts w:eastAsia="標楷體"/>
                <w:b/>
              </w:rPr>
            </w:pPr>
            <w:r w:rsidRPr="00B6396A">
              <w:rPr>
                <w:rFonts w:eastAsia="標楷體"/>
                <w:b/>
                <w:bCs/>
              </w:rPr>
              <w:lastRenderedPageBreak/>
              <w:t>第一節</w:t>
            </w:r>
            <w:r w:rsidRPr="00B6396A">
              <w:rPr>
                <w:rFonts w:eastAsia="標楷體"/>
                <w:b/>
                <w:bCs/>
              </w:rPr>
              <w:t xml:space="preserve"> The First Period</w:t>
            </w:r>
          </w:p>
        </w:tc>
      </w:tr>
      <w:tr w:rsidR="0093248A" w:rsidRPr="00B6396A" w14:paraId="3161BBE9" w14:textId="77777777" w:rsidTr="00C13AFA">
        <w:trPr>
          <w:trHeight w:val="1242"/>
        </w:trPr>
        <w:tc>
          <w:tcPr>
            <w:tcW w:w="243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153D1063" w14:textId="77777777" w:rsidR="00791498" w:rsidRPr="00B6396A" w:rsidRDefault="00791498" w:rsidP="000D5738">
            <w:pPr>
              <w:tabs>
                <w:tab w:val="left" w:pos="6115"/>
              </w:tabs>
              <w:snapToGrid w:val="0"/>
              <w:jc w:val="center"/>
              <w:rPr>
                <w:rFonts w:eastAsia="標楷體"/>
                <w:b/>
                <w:bCs/>
              </w:rPr>
            </w:pPr>
            <w:r w:rsidRPr="00B6396A">
              <w:rPr>
                <w:rFonts w:eastAsia="標楷體" w:hint="eastAsia"/>
                <w:b/>
                <w:bCs/>
              </w:rPr>
              <w:t>本節</w:t>
            </w:r>
            <w:r w:rsidRPr="00B6396A">
              <w:rPr>
                <w:rFonts w:eastAsia="標楷體"/>
                <w:b/>
                <w:bCs/>
              </w:rPr>
              <w:t>學習目標</w:t>
            </w:r>
          </w:p>
          <w:p w14:paraId="62AA64E7" w14:textId="77777777" w:rsidR="00791498" w:rsidRPr="00B6396A" w:rsidRDefault="00791498" w:rsidP="000D5738">
            <w:pPr>
              <w:tabs>
                <w:tab w:val="left" w:pos="6115"/>
              </w:tabs>
              <w:snapToGrid w:val="0"/>
              <w:jc w:val="center"/>
              <w:rPr>
                <w:rFonts w:eastAsia="標楷體"/>
                <w:b/>
              </w:rPr>
            </w:pPr>
            <w:r w:rsidRPr="00B6396A">
              <w:rPr>
                <w:b/>
              </w:rPr>
              <w:t>Learning objectives</w:t>
            </w:r>
            <w:r w:rsidRPr="00B6396A">
              <w:rPr>
                <w:rFonts w:hint="eastAsia"/>
                <w:b/>
              </w:rPr>
              <w:t xml:space="preserve"> </w:t>
            </w:r>
            <w:r w:rsidRPr="00B6396A">
              <w:rPr>
                <w:b/>
              </w:rPr>
              <w:t>of this lesson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3DEDE1F0" w14:textId="77777777" w:rsidR="00791498" w:rsidRPr="00B6396A" w:rsidRDefault="00791498" w:rsidP="000D5738">
            <w:pPr>
              <w:tabs>
                <w:tab w:val="left" w:pos="6115"/>
              </w:tabs>
              <w:snapToGrid w:val="0"/>
              <w:jc w:val="center"/>
              <w:rPr>
                <w:rFonts w:eastAsia="標楷體"/>
                <w:b/>
                <w:bCs/>
              </w:rPr>
            </w:pPr>
            <w:r w:rsidRPr="00B6396A">
              <w:rPr>
                <w:rFonts w:eastAsia="標楷體"/>
                <w:b/>
                <w:bCs/>
              </w:rPr>
              <w:t>學科內容目標</w:t>
            </w:r>
          </w:p>
          <w:p w14:paraId="6A017CDE" w14:textId="77777777" w:rsidR="00791498" w:rsidRPr="00B6396A" w:rsidRDefault="00791498" w:rsidP="000D5738">
            <w:pPr>
              <w:tabs>
                <w:tab w:val="left" w:pos="6115"/>
              </w:tabs>
              <w:snapToGrid w:val="0"/>
              <w:jc w:val="center"/>
              <w:rPr>
                <w:rFonts w:eastAsia="標楷體"/>
                <w:b/>
                <w:bCs/>
              </w:rPr>
            </w:pPr>
            <w:r w:rsidRPr="00B6396A">
              <w:rPr>
                <w:rFonts w:eastAsia="標楷體"/>
                <w:b/>
                <w:bCs/>
              </w:rPr>
              <w:t>Content/subject</w:t>
            </w:r>
          </w:p>
          <w:p w14:paraId="562031D4" w14:textId="77777777" w:rsidR="00791498" w:rsidRPr="00B6396A" w:rsidRDefault="00791498" w:rsidP="000D5738">
            <w:pPr>
              <w:tabs>
                <w:tab w:val="left" w:pos="6115"/>
              </w:tabs>
              <w:snapToGrid w:val="0"/>
              <w:jc w:val="center"/>
              <w:rPr>
                <w:rFonts w:eastAsia="標楷體"/>
                <w:b/>
              </w:rPr>
            </w:pPr>
            <w:r w:rsidRPr="00B6396A">
              <w:rPr>
                <w:rFonts w:eastAsia="標楷體"/>
                <w:b/>
                <w:bCs/>
              </w:rPr>
              <w:t>specific learning objectives</w:t>
            </w:r>
          </w:p>
        </w:tc>
        <w:tc>
          <w:tcPr>
            <w:tcW w:w="5641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C248269" w14:textId="77777777" w:rsidR="00791498" w:rsidRPr="00B6396A" w:rsidRDefault="00791498" w:rsidP="000D5738">
            <w:pPr>
              <w:tabs>
                <w:tab w:val="left" w:pos="6115"/>
              </w:tabs>
              <w:snapToGrid w:val="0"/>
              <w:rPr>
                <w:rFonts w:eastAsia="標楷體"/>
              </w:rPr>
            </w:pPr>
            <w:r w:rsidRPr="00B6396A">
              <w:rPr>
                <w:rFonts w:eastAsia="標楷體" w:hint="eastAsia"/>
              </w:rPr>
              <w:t>（說明本節次教學將對應哪幾項本單元學科內容目標。</w:t>
            </w:r>
            <w:r w:rsidRPr="00B6396A">
              <w:rPr>
                <w:rFonts w:eastAsia="標楷體"/>
              </w:rPr>
              <w:t>）</w:t>
            </w:r>
          </w:p>
          <w:p w14:paraId="0FABBB4E" w14:textId="77777777" w:rsidR="00791498" w:rsidRPr="00B6396A" w:rsidRDefault="00791498" w:rsidP="000D5738">
            <w:pPr>
              <w:tabs>
                <w:tab w:val="left" w:pos="6115"/>
              </w:tabs>
              <w:snapToGrid w:val="0"/>
              <w:jc w:val="both"/>
              <w:rPr>
                <w:rFonts w:eastAsia="標楷體"/>
              </w:rPr>
            </w:pPr>
          </w:p>
          <w:p w14:paraId="4A3D6BEA" w14:textId="77777777" w:rsidR="00791498" w:rsidRPr="00B6396A" w:rsidRDefault="00791498" w:rsidP="000D5738">
            <w:pPr>
              <w:tabs>
                <w:tab w:val="left" w:pos="6115"/>
              </w:tabs>
              <w:snapToGrid w:val="0"/>
              <w:jc w:val="both"/>
              <w:rPr>
                <w:rFonts w:eastAsia="標楷體"/>
              </w:rPr>
            </w:pPr>
          </w:p>
        </w:tc>
      </w:tr>
      <w:tr w:rsidR="0093248A" w:rsidRPr="00B6396A" w14:paraId="4F0971B5" w14:textId="77777777" w:rsidTr="00C13AFA">
        <w:trPr>
          <w:trHeight w:val="1074"/>
        </w:trPr>
        <w:tc>
          <w:tcPr>
            <w:tcW w:w="243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0D72B390" w14:textId="77777777" w:rsidR="00791498" w:rsidRPr="00B6396A" w:rsidRDefault="00791498" w:rsidP="000D5738">
            <w:pPr>
              <w:snapToGrid w:val="0"/>
              <w:jc w:val="center"/>
              <w:rPr>
                <w:rFonts w:eastAsia="標楷體"/>
                <w:b/>
              </w:rPr>
            </w:pP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045F4D98" w14:textId="77777777" w:rsidR="00791498" w:rsidRPr="00B6396A" w:rsidRDefault="00791498" w:rsidP="000D5738">
            <w:pPr>
              <w:tabs>
                <w:tab w:val="left" w:pos="6115"/>
              </w:tabs>
              <w:snapToGrid w:val="0"/>
              <w:jc w:val="center"/>
              <w:rPr>
                <w:rFonts w:eastAsia="標楷體"/>
                <w:b/>
                <w:bCs/>
              </w:rPr>
            </w:pPr>
            <w:r w:rsidRPr="00B6396A">
              <w:rPr>
                <w:rFonts w:eastAsia="標楷體"/>
                <w:b/>
                <w:bCs/>
              </w:rPr>
              <w:t>溝通</w:t>
            </w:r>
            <w:r w:rsidRPr="00B6396A">
              <w:rPr>
                <w:rFonts w:eastAsia="標楷體"/>
                <w:b/>
                <w:bCs/>
              </w:rPr>
              <w:t>/</w:t>
            </w:r>
            <w:r w:rsidRPr="00B6396A">
              <w:rPr>
                <w:rFonts w:eastAsia="標楷體"/>
                <w:b/>
                <w:bCs/>
              </w:rPr>
              <w:t>語言目標</w:t>
            </w:r>
            <w:r w:rsidRPr="00B6396A">
              <w:rPr>
                <w:rFonts w:eastAsia="標楷體"/>
                <w:b/>
                <w:bCs/>
              </w:rPr>
              <w:t xml:space="preserve"> </w:t>
            </w:r>
            <w:r w:rsidRPr="00B6396A">
              <w:rPr>
                <w:rFonts w:eastAsia="標楷體"/>
                <w:b/>
              </w:rPr>
              <w:t>Communication/ language learning objectives</w:t>
            </w:r>
          </w:p>
        </w:tc>
        <w:tc>
          <w:tcPr>
            <w:tcW w:w="5641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7306F1F" w14:textId="77777777" w:rsidR="00791498" w:rsidRPr="00B6396A" w:rsidRDefault="00791498" w:rsidP="000D5738">
            <w:pPr>
              <w:tabs>
                <w:tab w:val="left" w:pos="6115"/>
              </w:tabs>
              <w:snapToGrid w:val="0"/>
              <w:rPr>
                <w:rFonts w:eastAsia="標楷體"/>
              </w:rPr>
            </w:pPr>
            <w:r w:rsidRPr="00B6396A">
              <w:rPr>
                <w:rFonts w:eastAsia="標楷體" w:hint="eastAsia"/>
              </w:rPr>
              <w:t>（說明本節次教學將對應哪幾項本單元溝通</w:t>
            </w:r>
            <w:r w:rsidRPr="00B6396A">
              <w:rPr>
                <w:rFonts w:eastAsia="標楷體" w:hint="eastAsia"/>
              </w:rPr>
              <w:t>/</w:t>
            </w:r>
            <w:r w:rsidRPr="00B6396A">
              <w:rPr>
                <w:rFonts w:eastAsia="標楷體" w:hint="eastAsia"/>
              </w:rPr>
              <w:t>語言目標。</w:t>
            </w:r>
            <w:r w:rsidRPr="00B6396A">
              <w:rPr>
                <w:rFonts w:eastAsia="標楷體"/>
              </w:rPr>
              <w:t>）</w:t>
            </w:r>
          </w:p>
          <w:p w14:paraId="7823ED39" w14:textId="77777777" w:rsidR="00791498" w:rsidRPr="00B6396A" w:rsidRDefault="00791498" w:rsidP="000D5738">
            <w:pPr>
              <w:tabs>
                <w:tab w:val="left" w:pos="6115"/>
              </w:tabs>
              <w:snapToGrid w:val="0"/>
              <w:jc w:val="both"/>
              <w:rPr>
                <w:rFonts w:eastAsia="標楷體"/>
              </w:rPr>
            </w:pPr>
          </w:p>
          <w:p w14:paraId="1550924E" w14:textId="77777777" w:rsidR="00791498" w:rsidRPr="00B6396A" w:rsidRDefault="00791498" w:rsidP="000D5738">
            <w:pPr>
              <w:tabs>
                <w:tab w:val="left" w:pos="6115"/>
              </w:tabs>
              <w:snapToGrid w:val="0"/>
              <w:jc w:val="both"/>
              <w:rPr>
                <w:rFonts w:eastAsia="標楷體"/>
              </w:rPr>
            </w:pPr>
          </w:p>
        </w:tc>
      </w:tr>
      <w:tr w:rsidR="0093248A" w:rsidRPr="00B6396A" w14:paraId="35CE3F36" w14:textId="77777777" w:rsidTr="00557095">
        <w:trPr>
          <w:trHeight w:val="281"/>
        </w:trPr>
        <w:tc>
          <w:tcPr>
            <w:tcW w:w="243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385C0F83" w14:textId="77777777" w:rsidR="00791498" w:rsidRPr="00B6396A" w:rsidRDefault="00791498" w:rsidP="000D573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6115"/>
              </w:tabs>
              <w:snapToGrid w:val="0"/>
              <w:ind w:firstLine="22"/>
              <w:jc w:val="center"/>
              <w:rPr>
                <w:rFonts w:eastAsia="標楷體"/>
                <w:b/>
                <w:bCs/>
              </w:rPr>
            </w:pPr>
            <w:r w:rsidRPr="00B6396A">
              <w:rPr>
                <w:rFonts w:eastAsia="標楷體"/>
                <w:b/>
                <w:bCs/>
              </w:rPr>
              <w:t>學習活動</w:t>
            </w:r>
          </w:p>
          <w:p w14:paraId="3ECBD780" w14:textId="77777777" w:rsidR="00791498" w:rsidRPr="00B6396A" w:rsidRDefault="00791498" w:rsidP="000D573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6115"/>
              </w:tabs>
              <w:snapToGrid w:val="0"/>
              <w:ind w:firstLine="22"/>
              <w:jc w:val="center"/>
              <w:rPr>
                <w:rFonts w:eastAsia="標楷體"/>
                <w:b/>
              </w:rPr>
            </w:pPr>
            <w:r w:rsidRPr="00B6396A">
              <w:rPr>
                <w:b/>
              </w:rPr>
              <w:t>Learning activities</w:t>
            </w:r>
          </w:p>
        </w:tc>
        <w:tc>
          <w:tcPr>
            <w:tcW w:w="5811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BD4B4" w:themeFill="accent6" w:themeFillTint="66"/>
            <w:vAlign w:val="center"/>
          </w:tcPr>
          <w:p w14:paraId="2D172B35" w14:textId="77777777" w:rsidR="00791498" w:rsidRPr="00B6396A" w:rsidRDefault="00791498" w:rsidP="000D5738">
            <w:pPr>
              <w:tabs>
                <w:tab w:val="left" w:pos="6115"/>
              </w:tabs>
              <w:snapToGrid w:val="0"/>
              <w:ind w:leftChars="-43" w:left="-103" w:rightChars="-76" w:right="-182"/>
              <w:jc w:val="center"/>
              <w:rPr>
                <w:rFonts w:eastAsia="標楷體"/>
                <w:b/>
                <w:bCs/>
              </w:rPr>
            </w:pPr>
            <w:r w:rsidRPr="00B6396A">
              <w:rPr>
                <w:rFonts w:eastAsia="標楷體"/>
                <w:b/>
                <w:bCs/>
              </w:rPr>
              <w:t>教學內容</w:t>
            </w:r>
            <w:r w:rsidRPr="00B6396A">
              <w:rPr>
                <w:rFonts w:eastAsia="標楷體" w:hint="eastAsia"/>
                <w:b/>
                <w:bCs/>
              </w:rPr>
              <w:t>、</w:t>
            </w:r>
            <w:r w:rsidRPr="00B6396A">
              <w:rPr>
                <w:rFonts w:eastAsia="標楷體"/>
                <w:b/>
                <w:bCs/>
              </w:rPr>
              <w:t>步驟</w:t>
            </w:r>
            <w:r w:rsidRPr="00B6396A">
              <w:rPr>
                <w:rFonts w:eastAsia="標楷體" w:hint="eastAsia"/>
                <w:b/>
                <w:bCs/>
              </w:rPr>
              <w:t>、時間</w:t>
            </w:r>
          </w:p>
          <w:p w14:paraId="6CE164B2" w14:textId="77777777" w:rsidR="00791498" w:rsidRPr="00B6396A" w:rsidRDefault="00791498" w:rsidP="000D5738">
            <w:pPr>
              <w:tabs>
                <w:tab w:val="left" w:pos="6115"/>
              </w:tabs>
              <w:snapToGrid w:val="0"/>
              <w:jc w:val="center"/>
              <w:rPr>
                <w:rFonts w:eastAsia="標楷體"/>
                <w:b/>
              </w:rPr>
            </w:pPr>
            <w:r w:rsidRPr="00B6396A">
              <w:rPr>
                <w:rFonts w:eastAsia="標楷體" w:hint="eastAsia"/>
                <w:b/>
                <w:bCs/>
              </w:rPr>
              <w:t>T</w:t>
            </w:r>
            <w:r w:rsidRPr="00B6396A">
              <w:rPr>
                <w:rFonts w:eastAsia="標楷體"/>
                <w:b/>
                <w:bCs/>
              </w:rPr>
              <w:t>eaching procedures</w:t>
            </w:r>
          </w:p>
        </w:tc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BD4B4" w:themeFill="accent6" w:themeFillTint="66"/>
            <w:vAlign w:val="center"/>
          </w:tcPr>
          <w:p w14:paraId="1DE0F5B4" w14:textId="77777777" w:rsidR="00791498" w:rsidRPr="00B6396A" w:rsidRDefault="00791498" w:rsidP="000D5738">
            <w:pPr>
              <w:tabs>
                <w:tab w:val="left" w:pos="6115"/>
              </w:tabs>
              <w:snapToGrid w:val="0"/>
              <w:jc w:val="center"/>
              <w:rPr>
                <w:rFonts w:eastAsia="標楷體"/>
                <w:b/>
              </w:rPr>
            </w:pPr>
            <w:r w:rsidRPr="00B6396A">
              <w:rPr>
                <w:rFonts w:eastAsia="標楷體"/>
                <w:b/>
              </w:rPr>
              <w:t>學習檢核</w:t>
            </w:r>
          </w:p>
          <w:p w14:paraId="5A3EC9BD" w14:textId="77777777" w:rsidR="00791498" w:rsidRPr="00B6396A" w:rsidRDefault="00791498" w:rsidP="000D5738">
            <w:pPr>
              <w:tabs>
                <w:tab w:val="left" w:pos="6115"/>
              </w:tabs>
              <w:snapToGrid w:val="0"/>
              <w:jc w:val="center"/>
              <w:rPr>
                <w:rFonts w:eastAsia="標楷體"/>
                <w:b/>
              </w:rPr>
            </w:pPr>
            <w:r w:rsidRPr="00B6396A">
              <w:rPr>
                <w:rFonts w:eastAsia="標楷體"/>
                <w:b/>
              </w:rPr>
              <w:t>Assessment</w:t>
            </w:r>
          </w:p>
        </w:tc>
      </w:tr>
      <w:tr w:rsidR="0093248A" w:rsidRPr="00B6396A" w14:paraId="43CFAB2D" w14:textId="77777777" w:rsidTr="000D5738">
        <w:trPr>
          <w:trHeight w:val="692"/>
        </w:trPr>
        <w:tc>
          <w:tcPr>
            <w:tcW w:w="243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445BD581" w14:textId="77777777" w:rsidR="00791498" w:rsidRPr="00B6396A" w:rsidRDefault="00791498" w:rsidP="000D5738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5811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121A9C5E" w14:textId="61C589D2" w:rsidR="00791498" w:rsidRPr="00B6396A" w:rsidRDefault="00791498" w:rsidP="000D5738">
            <w:pPr>
              <w:tabs>
                <w:tab w:val="left" w:pos="6115"/>
              </w:tabs>
              <w:snapToGrid w:val="0"/>
              <w:jc w:val="both"/>
              <w:rPr>
                <w:rFonts w:eastAsia="標楷體"/>
                <w:bCs/>
              </w:rPr>
            </w:pPr>
            <w:r w:rsidRPr="00B6396A">
              <w:rPr>
                <w:rFonts w:eastAsia="標楷體" w:hint="eastAsia"/>
              </w:rPr>
              <w:t>（建議在每個教學步驟後，提供教師的英語教學語言，示範老師可以怎麼說；使用中文教學</w:t>
            </w:r>
            <w:r w:rsidR="00EE2571" w:rsidRPr="00B6396A">
              <w:rPr>
                <w:rFonts w:eastAsia="標楷體" w:hint="eastAsia"/>
              </w:rPr>
              <w:t>時</w:t>
            </w:r>
            <w:r w:rsidRPr="00B6396A">
              <w:rPr>
                <w:rFonts w:eastAsia="標楷體" w:hint="eastAsia"/>
              </w:rPr>
              <w:t>的步驟</w:t>
            </w:r>
            <w:r w:rsidR="00EE2571" w:rsidRPr="00B6396A">
              <w:rPr>
                <w:rFonts w:eastAsia="標楷體" w:hint="eastAsia"/>
              </w:rPr>
              <w:t>，</w:t>
            </w:r>
            <w:r w:rsidRPr="00B6396A">
              <w:rPr>
                <w:rFonts w:eastAsia="標楷體" w:hint="eastAsia"/>
              </w:rPr>
              <w:t>則不必提供英語教學語言。</w:t>
            </w:r>
            <w:r w:rsidRPr="00B6396A">
              <w:rPr>
                <w:rFonts w:eastAsia="標楷體"/>
              </w:rPr>
              <w:t>）</w:t>
            </w:r>
          </w:p>
          <w:p w14:paraId="21ED8835" w14:textId="77777777" w:rsidR="00791498" w:rsidRPr="00B6396A" w:rsidRDefault="00791498" w:rsidP="000D5738">
            <w:pPr>
              <w:tabs>
                <w:tab w:val="left" w:pos="6115"/>
              </w:tabs>
              <w:snapToGrid w:val="0"/>
              <w:jc w:val="both"/>
              <w:rPr>
                <w:rFonts w:eastAsia="標楷體"/>
                <w:bCs/>
              </w:rPr>
            </w:pPr>
          </w:p>
          <w:p w14:paraId="308F2CBA" w14:textId="77777777" w:rsidR="00791498" w:rsidRPr="00B6396A" w:rsidRDefault="00791498" w:rsidP="000D5738">
            <w:pPr>
              <w:tabs>
                <w:tab w:val="left" w:pos="6115"/>
              </w:tabs>
              <w:snapToGrid w:val="0"/>
              <w:jc w:val="both"/>
              <w:rPr>
                <w:rFonts w:eastAsia="標楷體"/>
                <w:bCs/>
              </w:rPr>
            </w:pPr>
          </w:p>
          <w:p w14:paraId="7FB39C61" w14:textId="77777777" w:rsidR="00791498" w:rsidRPr="00B6396A" w:rsidRDefault="00791498" w:rsidP="000D5738">
            <w:pPr>
              <w:tabs>
                <w:tab w:val="left" w:pos="6115"/>
              </w:tabs>
              <w:snapToGrid w:val="0"/>
              <w:jc w:val="both"/>
              <w:rPr>
                <w:rFonts w:eastAsia="標楷體"/>
              </w:rPr>
            </w:pPr>
          </w:p>
          <w:p w14:paraId="28833A03" w14:textId="77777777" w:rsidR="00791498" w:rsidRPr="00B6396A" w:rsidRDefault="00791498" w:rsidP="000D5738">
            <w:pPr>
              <w:tabs>
                <w:tab w:val="left" w:pos="6115"/>
              </w:tabs>
              <w:snapToGrid w:val="0"/>
              <w:jc w:val="both"/>
              <w:rPr>
                <w:rFonts w:eastAsia="標楷體"/>
              </w:rPr>
            </w:pPr>
          </w:p>
          <w:p w14:paraId="4D5559D5" w14:textId="77777777" w:rsidR="00791498" w:rsidRPr="00B6396A" w:rsidRDefault="00791498" w:rsidP="000D5738">
            <w:pPr>
              <w:tabs>
                <w:tab w:val="left" w:pos="6115"/>
              </w:tabs>
              <w:snapToGrid w:val="0"/>
              <w:jc w:val="both"/>
              <w:rPr>
                <w:rFonts w:eastAsia="標楷體"/>
                <w:bCs/>
              </w:rPr>
            </w:pPr>
          </w:p>
        </w:tc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5E642AED" w14:textId="77777777" w:rsidR="00791498" w:rsidRPr="00B6396A" w:rsidRDefault="00791498" w:rsidP="000D5738">
            <w:pPr>
              <w:snapToGrid w:val="0"/>
              <w:jc w:val="both"/>
              <w:rPr>
                <w:rFonts w:eastAsia="標楷體"/>
                <w:bCs/>
              </w:rPr>
            </w:pPr>
          </w:p>
        </w:tc>
      </w:tr>
    </w:tbl>
    <w:p w14:paraId="4F053966" w14:textId="77777777" w:rsidR="00A46542" w:rsidRPr="00B6396A" w:rsidRDefault="00791498" w:rsidP="00D401F0">
      <w:pPr>
        <w:snapToGrid w:val="0"/>
        <w:spacing w:beforeLines="50" w:before="180"/>
        <w:ind w:leftChars="-236" w:left="275" w:rightChars="-432" w:right="-1037" w:hangingChars="300" w:hanging="841"/>
        <w:rPr>
          <w:rFonts w:ascii="標楷體" w:eastAsia="標楷體" w:hAnsi="標楷體"/>
          <w:b/>
          <w:sz w:val="28"/>
        </w:rPr>
      </w:pPr>
      <w:r w:rsidRPr="00B6396A">
        <w:rPr>
          <w:rFonts w:eastAsia="標楷體" w:hint="eastAsia"/>
          <w:b/>
          <w:sz w:val="28"/>
        </w:rPr>
        <w:t>附件</w:t>
      </w:r>
      <w:r w:rsidRPr="00B6396A">
        <w:rPr>
          <w:rFonts w:ascii="標楷體" w:eastAsia="標楷體" w:hAnsi="標楷體" w:hint="eastAsia"/>
          <w:b/>
          <w:sz w:val="28"/>
        </w:rPr>
        <w:t>：</w:t>
      </w:r>
      <w:r w:rsidRPr="00B6396A">
        <w:rPr>
          <w:rFonts w:eastAsia="標楷體" w:hint="eastAsia"/>
          <w:b/>
          <w:sz w:val="28"/>
        </w:rPr>
        <w:t>多媒體教學資源、教材、學習單、評量單、形成性評量使用之評量規準</w:t>
      </w:r>
      <w:r w:rsidRPr="00B6396A">
        <w:rPr>
          <w:rFonts w:ascii="標楷體" w:eastAsia="標楷體" w:hAnsi="標楷體" w:hint="eastAsia"/>
          <w:b/>
          <w:sz w:val="28"/>
        </w:rPr>
        <w:t>等</w:t>
      </w:r>
    </w:p>
    <w:p w14:paraId="0509FE3D" w14:textId="6860AB51" w:rsidR="00791498" w:rsidRDefault="00A46542" w:rsidP="001911E3">
      <w:pPr>
        <w:snapToGrid w:val="0"/>
        <w:ind w:leftChars="-236" w:left="275" w:rightChars="-432" w:right="-1037" w:hangingChars="300" w:hanging="841"/>
        <w:rPr>
          <w:rFonts w:ascii="標楷體" w:eastAsia="標楷體" w:hAnsi="標楷體"/>
          <w:b/>
          <w:sz w:val="28"/>
        </w:rPr>
      </w:pPr>
      <w:r w:rsidRPr="00B6396A">
        <w:rPr>
          <w:rFonts w:eastAsia="標楷體" w:hint="eastAsia"/>
          <w:b/>
          <w:sz w:val="28"/>
        </w:rPr>
        <w:t xml:space="preserve">　　</w:t>
      </w:r>
      <w:r w:rsidRPr="00B6396A">
        <w:rPr>
          <w:rFonts w:eastAsia="標楷體" w:hint="eastAsia"/>
          <w:b/>
          <w:sz w:val="28"/>
        </w:rPr>
        <w:t xml:space="preserve"> </w:t>
      </w:r>
      <w:r w:rsidR="00D401F0" w:rsidRPr="00B6396A">
        <w:rPr>
          <w:rFonts w:ascii="標楷體" w:eastAsia="標楷體" w:hAnsi="標楷體" w:hint="eastAsia"/>
          <w:b/>
          <w:sz w:val="28"/>
        </w:rPr>
        <w:t>（請確認您所提供的教學或參考資源連結，已開放瀏覽權限）</w:t>
      </w:r>
    </w:p>
    <w:p w14:paraId="5F992541" w14:textId="77777777" w:rsidR="001911E3" w:rsidRPr="001911E3" w:rsidRDefault="001911E3" w:rsidP="001911E3">
      <w:pPr>
        <w:snapToGrid w:val="0"/>
        <w:ind w:leftChars="-236" w:left="275" w:rightChars="-432" w:right="-1037" w:hangingChars="300" w:hanging="841"/>
        <w:rPr>
          <w:rFonts w:ascii="標楷體" w:eastAsia="標楷體" w:hAnsi="標楷體" w:hint="eastAsia"/>
          <w:b/>
          <w:sz w:val="28"/>
        </w:rPr>
      </w:pPr>
      <w:bookmarkStart w:id="0" w:name="_GoBack"/>
      <w:bookmarkEnd w:id="0"/>
    </w:p>
    <w:sectPr w:rsidR="001911E3" w:rsidRPr="001911E3" w:rsidSect="00D63025">
      <w:footerReference w:type="even" r:id="rId8"/>
      <w:pgSz w:w="11906" w:h="16838"/>
      <w:pgMar w:top="993" w:right="1440" w:bottom="993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854AB2" w14:textId="77777777" w:rsidR="000379CB" w:rsidRDefault="000379CB">
      <w:r>
        <w:separator/>
      </w:r>
    </w:p>
  </w:endnote>
  <w:endnote w:type="continuationSeparator" w:id="0">
    <w:p w14:paraId="54486380" w14:textId="77777777" w:rsidR="000379CB" w:rsidRDefault="000379CB">
      <w:r>
        <w:continuationSeparator/>
      </w:r>
    </w:p>
  </w:endnote>
  <w:endnote w:type="continuationNotice" w:id="1">
    <w:p w14:paraId="351838E7" w14:textId="77777777" w:rsidR="000379CB" w:rsidRDefault="000379C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FFFB1A" w14:textId="77777777" w:rsidR="00423033" w:rsidRDefault="00423033" w:rsidP="00920E2B">
    <w:pPr>
      <w:pStyle w:val="aa"/>
      <w:framePr w:wrap="around" w:vAnchor="text" w:hAnchor="margin" w:xAlign="center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end"/>
    </w:r>
  </w:p>
  <w:p w14:paraId="1C510A03" w14:textId="77777777" w:rsidR="00423033" w:rsidRDefault="00423033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974980" w14:textId="77777777" w:rsidR="000379CB" w:rsidRDefault="000379CB">
      <w:r>
        <w:separator/>
      </w:r>
    </w:p>
  </w:footnote>
  <w:footnote w:type="continuationSeparator" w:id="0">
    <w:p w14:paraId="283BBB14" w14:textId="77777777" w:rsidR="000379CB" w:rsidRDefault="000379CB">
      <w:r>
        <w:continuationSeparator/>
      </w:r>
    </w:p>
  </w:footnote>
  <w:footnote w:type="continuationNotice" w:id="1">
    <w:p w14:paraId="7A79F977" w14:textId="77777777" w:rsidR="000379CB" w:rsidRDefault="000379C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EAECFB88"/>
    <w:lvl w:ilvl="0">
      <w:start w:val="1"/>
      <w:numFmt w:val="bullet"/>
      <w:pStyle w:val="2"/>
      <w:lvlText w:val=""/>
      <w:lvlJc w:val="left"/>
      <w:pPr>
        <w:tabs>
          <w:tab w:val="num" w:pos="361"/>
        </w:tabs>
        <w:ind w:leftChars="4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7ED4F65A"/>
    <w:lvl w:ilvl="0">
      <w:start w:val="1"/>
      <w:numFmt w:val="bullet"/>
      <w:pStyle w:val="20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2" w15:restartNumberingAfterBreak="0">
    <w:nsid w:val="00000002"/>
    <w:multiLevelType w:val="singleLevel"/>
    <w:tmpl w:val="00000002"/>
    <w:name w:val="WW8Num3"/>
    <w:lvl w:ilvl="0">
      <w:start w:val="1"/>
      <w:numFmt w:val="decimal"/>
      <w:lvlText w:val="（%1）"/>
      <w:lvlJc w:val="left"/>
      <w:pPr>
        <w:tabs>
          <w:tab w:val="num" w:pos="1200"/>
        </w:tabs>
        <w:ind w:left="1200" w:hanging="720"/>
      </w:pPr>
    </w:lvl>
  </w:abstractNum>
  <w:abstractNum w:abstractNumId="3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（%1）"/>
      <w:lvlJc w:val="left"/>
      <w:pPr>
        <w:tabs>
          <w:tab w:val="num" w:pos="1200"/>
        </w:tabs>
        <w:ind w:left="1200" w:hanging="720"/>
      </w:pPr>
    </w:lvl>
  </w:abstractNum>
  <w:abstractNum w:abstractNumId="4" w15:restartNumberingAfterBreak="0">
    <w:nsid w:val="00000009"/>
    <w:multiLevelType w:val="singleLevel"/>
    <w:tmpl w:val="00000009"/>
    <w:name w:val="WW8Num11"/>
    <w:lvl w:ilvl="0">
      <w:start w:val="1"/>
      <w:numFmt w:val="decimal"/>
      <w:lvlText w:val="（%1）"/>
      <w:lvlJc w:val="left"/>
      <w:pPr>
        <w:tabs>
          <w:tab w:val="num" w:pos="1200"/>
        </w:tabs>
        <w:ind w:left="1200" w:hanging="720"/>
      </w:pPr>
    </w:lvl>
  </w:abstractNum>
  <w:abstractNum w:abstractNumId="5" w15:restartNumberingAfterBreak="0">
    <w:nsid w:val="0000000A"/>
    <w:multiLevelType w:val="singleLevel"/>
    <w:tmpl w:val="0000000A"/>
    <w:name w:val="WW8Num12"/>
    <w:lvl w:ilvl="0">
      <w:start w:val="1"/>
      <w:numFmt w:val="decimal"/>
      <w:lvlText w:val="（%1）"/>
      <w:lvlJc w:val="left"/>
      <w:pPr>
        <w:tabs>
          <w:tab w:val="num" w:pos="1200"/>
        </w:tabs>
        <w:ind w:left="1200" w:hanging="720"/>
      </w:pPr>
    </w:lvl>
  </w:abstractNum>
  <w:abstractNum w:abstractNumId="6" w15:restartNumberingAfterBreak="0">
    <w:nsid w:val="0000000B"/>
    <w:multiLevelType w:val="singleLevel"/>
    <w:tmpl w:val="0000000B"/>
    <w:name w:val="WW8Num13"/>
    <w:lvl w:ilvl="0">
      <w:start w:val="1"/>
      <w:numFmt w:val="decimal"/>
      <w:lvlText w:val="（%1）"/>
      <w:lvlJc w:val="left"/>
      <w:pPr>
        <w:tabs>
          <w:tab w:val="num" w:pos="1200"/>
        </w:tabs>
        <w:ind w:left="1200" w:hanging="720"/>
      </w:pPr>
    </w:lvl>
  </w:abstractNum>
  <w:abstractNum w:abstractNumId="7" w15:restartNumberingAfterBreak="0">
    <w:nsid w:val="0000000C"/>
    <w:multiLevelType w:val="singleLevel"/>
    <w:tmpl w:val="0000000C"/>
    <w:name w:val="WW8Num14"/>
    <w:lvl w:ilvl="0">
      <w:start w:val="1"/>
      <w:numFmt w:val="decimal"/>
      <w:lvlText w:val="（%1）"/>
      <w:lvlJc w:val="left"/>
      <w:pPr>
        <w:tabs>
          <w:tab w:val="num" w:pos="1200"/>
        </w:tabs>
        <w:ind w:left="1200" w:hanging="720"/>
      </w:pPr>
    </w:lvl>
  </w:abstractNum>
  <w:abstractNum w:abstractNumId="8" w15:restartNumberingAfterBreak="0">
    <w:nsid w:val="0000000E"/>
    <w:multiLevelType w:val="singleLevel"/>
    <w:tmpl w:val="0000000E"/>
    <w:name w:val="WW8Num1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480"/>
      </w:pPr>
    </w:lvl>
  </w:abstractNum>
  <w:abstractNum w:abstractNumId="9" w15:restartNumberingAfterBreak="0">
    <w:nsid w:val="0000000F"/>
    <w:multiLevelType w:val="singleLevel"/>
    <w:tmpl w:val="0000000F"/>
    <w:name w:val="WW8Num17"/>
    <w:lvl w:ilvl="0">
      <w:start w:val="1"/>
      <w:numFmt w:val="decimal"/>
      <w:lvlText w:val="（%1）"/>
      <w:lvlJc w:val="left"/>
      <w:pPr>
        <w:tabs>
          <w:tab w:val="num" w:pos="1200"/>
        </w:tabs>
        <w:ind w:left="1200" w:hanging="720"/>
      </w:pPr>
    </w:lvl>
  </w:abstractNum>
  <w:abstractNum w:abstractNumId="10" w15:restartNumberingAfterBreak="0">
    <w:nsid w:val="00000010"/>
    <w:multiLevelType w:val="singleLevel"/>
    <w:tmpl w:val="00000010"/>
    <w:name w:val="WW8Num18"/>
    <w:lvl w:ilvl="0">
      <w:start w:val="1"/>
      <w:numFmt w:val="decimal"/>
      <w:lvlText w:val="%1、"/>
      <w:lvlJc w:val="left"/>
      <w:pPr>
        <w:tabs>
          <w:tab w:val="num" w:pos="480"/>
        </w:tabs>
        <w:ind w:left="480" w:hanging="480"/>
      </w:pPr>
    </w:lvl>
  </w:abstractNum>
  <w:abstractNum w:abstractNumId="11" w15:restartNumberingAfterBreak="0">
    <w:nsid w:val="00000011"/>
    <w:multiLevelType w:val="singleLevel"/>
    <w:tmpl w:val="00000011"/>
    <w:name w:val="WW8Num19"/>
    <w:lvl w:ilvl="0">
      <w:start w:val="1"/>
      <w:numFmt w:val="decimal"/>
      <w:lvlText w:val="（%1）"/>
      <w:lvlJc w:val="left"/>
      <w:pPr>
        <w:tabs>
          <w:tab w:val="num" w:pos="1200"/>
        </w:tabs>
        <w:ind w:left="1200" w:hanging="720"/>
      </w:pPr>
    </w:lvl>
  </w:abstractNum>
  <w:abstractNum w:abstractNumId="12" w15:restartNumberingAfterBreak="0">
    <w:nsid w:val="00000012"/>
    <w:multiLevelType w:val="singleLevel"/>
    <w:tmpl w:val="00000012"/>
    <w:name w:val="WW8Num20"/>
    <w:lvl w:ilvl="0">
      <w:start w:val="1"/>
      <w:numFmt w:val="decimal"/>
      <w:lvlText w:val="（%1）"/>
      <w:lvlJc w:val="left"/>
      <w:pPr>
        <w:tabs>
          <w:tab w:val="num" w:pos="1200"/>
        </w:tabs>
        <w:ind w:left="1200" w:hanging="720"/>
      </w:pPr>
    </w:lvl>
  </w:abstractNum>
  <w:abstractNum w:abstractNumId="13" w15:restartNumberingAfterBreak="0">
    <w:nsid w:val="00000013"/>
    <w:multiLevelType w:val="singleLevel"/>
    <w:tmpl w:val="00000013"/>
    <w:name w:val="WW8Num21"/>
    <w:lvl w:ilvl="0">
      <w:start w:val="1"/>
      <w:numFmt w:val="decimal"/>
      <w:lvlText w:val="%1、"/>
      <w:lvlJc w:val="left"/>
      <w:pPr>
        <w:tabs>
          <w:tab w:val="num" w:pos="480"/>
        </w:tabs>
        <w:ind w:left="480" w:hanging="480"/>
      </w:pPr>
    </w:lvl>
  </w:abstractNum>
  <w:abstractNum w:abstractNumId="14" w15:restartNumberingAfterBreak="0">
    <w:nsid w:val="00000014"/>
    <w:multiLevelType w:val="singleLevel"/>
    <w:tmpl w:val="00000014"/>
    <w:name w:val="WW8Num22"/>
    <w:lvl w:ilvl="0">
      <w:start w:val="1"/>
      <w:numFmt w:val="decimal"/>
      <w:lvlText w:val="（%1）"/>
      <w:lvlJc w:val="left"/>
      <w:pPr>
        <w:tabs>
          <w:tab w:val="num" w:pos="1200"/>
        </w:tabs>
        <w:ind w:left="1200" w:hanging="720"/>
      </w:pPr>
    </w:lvl>
  </w:abstractNum>
  <w:abstractNum w:abstractNumId="15" w15:restartNumberingAfterBreak="0">
    <w:nsid w:val="00000015"/>
    <w:multiLevelType w:val="singleLevel"/>
    <w:tmpl w:val="00000015"/>
    <w:name w:val="WW8Num23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480"/>
      </w:pPr>
    </w:lvl>
  </w:abstractNum>
  <w:abstractNum w:abstractNumId="16" w15:restartNumberingAfterBreak="0">
    <w:nsid w:val="00000016"/>
    <w:multiLevelType w:val="singleLevel"/>
    <w:tmpl w:val="00000016"/>
    <w:name w:val="WW8Num24"/>
    <w:lvl w:ilvl="0">
      <w:start w:val="1"/>
      <w:numFmt w:val="decimal"/>
      <w:lvlText w:val="%1、"/>
      <w:lvlJc w:val="left"/>
      <w:pPr>
        <w:tabs>
          <w:tab w:val="num" w:pos="480"/>
        </w:tabs>
        <w:ind w:left="480" w:hanging="480"/>
      </w:pPr>
    </w:lvl>
  </w:abstractNum>
  <w:abstractNum w:abstractNumId="17" w15:restartNumberingAfterBreak="0">
    <w:nsid w:val="00000017"/>
    <w:multiLevelType w:val="singleLevel"/>
    <w:tmpl w:val="00000017"/>
    <w:name w:val="WW8Num25"/>
    <w:lvl w:ilvl="0">
      <w:start w:val="1"/>
      <w:numFmt w:val="decimal"/>
      <w:lvlText w:val="%1、"/>
      <w:lvlJc w:val="left"/>
      <w:pPr>
        <w:tabs>
          <w:tab w:val="num" w:pos="480"/>
        </w:tabs>
        <w:ind w:left="480" w:hanging="480"/>
      </w:pPr>
    </w:lvl>
  </w:abstractNum>
  <w:abstractNum w:abstractNumId="18" w15:restartNumberingAfterBreak="0">
    <w:nsid w:val="00000018"/>
    <w:multiLevelType w:val="singleLevel"/>
    <w:tmpl w:val="00000018"/>
    <w:name w:val="WW8Num26"/>
    <w:lvl w:ilvl="0">
      <w:start w:val="1"/>
      <w:numFmt w:val="decimal"/>
      <w:lvlText w:val="（%1）"/>
      <w:lvlJc w:val="left"/>
      <w:pPr>
        <w:tabs>
          <w:tab w:val="num" w:pos="1200"/>
        </w:tabs>
        <w:ind w:left="1200" w:hanging="720"/>
      </w:pPr>
    </w:lvl>
  </w:abstractNum>
  <w:abstractNum w:abstractNumId="19" w15:restartNumberingAfterBreak="0">
    <w:nsid w:val="00000019"/>
    <w:multiLevelType w:val="singleLevel"/>
    <w:tmpl w:val="00000019"/>
    <w:name w:val="WW8Num27"/>
    <w:lvl w:ilvl="0">
      <w:start w:val="1"/>
      <w:numFmt w:val="decimal"/>
      <w:lvlText w:val="（%1）"/>
      <w:lvlJc w:val="left"/>
      <w:pPr>
        <w:tabs>
          <w:tab w:val="num" w:pos="1200"/>
        </w:tabs>
        <w:ind w:left="1200" w:hanging="720"/>
      </w:pPr>
    </w:lvl>
  </w:abstractNum>
  <w:abstractNum w:abstractNumId="20" w15:restartNumberingAfterBreak="0">
    <w:nsid w:val="033D6F8A"/>
    <w:multiLevelType w:val="hybridMultilevel"/>
    <w:tmpl w:val="87CAD5A0"/>
    <w:lvl w:ilvl="0" w:tplc="2EDE8228">
      <w:start w:val="1"/>
      <w:numFmt w:val="taiwaneseCountingThousand"/>
      <w:lvlText w:val="(%1)"/>
      <w:lvlJc w:val="left"/>
      <w:pPr>
        <w:ind w:left="960" w:hanging="480"/>
      </w:pPr>
      <w:rPr>
        <w:rFonts w:ascii="標楷體" w:eastAsia="標楷體" w:hAnsi="標楷體"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1" w15:restartNumberingAfterBreak="0">
    <w:nsid w:val="09AF288A"/>
    <w:multiLevelType w:val="hybridMultilevel"/>
    <w:tmpl w:val="D26E7078"/>
    <w:lvl w:ilvl="0" w:tplc="2C7CEB98">
      <w:start w:val="1"/>
      <w:numFmt w:val="upperLetter"/>
      <w:lvlText w:val="%1."/>
      <w:lvlJc w:val="left"/>
      <w:pPr>
        <w:ind w:left="1331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22" w15:restartNumberingAfterBreak="0">
    <w:nsid w:val="182C7F46"/>
    <w:multiLevelType w:val="hybridMultilevel"/>
    <w:tmpl w:val="3FB2FBAA"/>
    <w:lvl w:ilvl="0" w:tplc="62A02112">
      <w:start w:val="1"/>
      <w:numFmt w:val="upperLetter"/>
      <w:lvlText w:val="%1."/>
      <w:lvlJc w:val="left"/>
      <w:pPr>
        <w:ind w:left="1331" w:hanging="480"/>
      </w:pPr>
      <w:rPr>
        <w:rFonts w:ascii="Times New Roman" w:hAnsi="Times New Roman"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23" w15:restartNumberingAfterBreak="0">
    <w:nsid w:val="1A2D6372"/>
    <w:multiLevelType w:val="hybridMultilevel"/>
    <w:tmpl w:val="C73E39EC"/>
    <w:lvl w:ilvl="0" w:tplc="8B1E9F02">
      <w:start w:val="1"/>
      <w:numFmt w:val="taiwaneseCountingThousand"/>
      <w:lvlText w:val="(%1)"/>
      <w:lvlJc w:val="left"/>
      <w:pPr>
        <w:ind w:left="480" w:hanging="480"/>
      </w:pPr>
      <w:rPr>
        <w:rFonts w:ascii="標楷體" w:eastAsia="標楷體" w:hAnsi="標楷體" w:hint="default"/>
        <w:b w:val="0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1AA32502"/>
    <w:multiLevelType w:val="hybridMultilevel"/>
    <w:tmpl w:val="AEF0BC30"/>
    <w:lvl w:ilvl="0" w:tplc="F55C4FA6">
      <w:start w:val="2"/>
      <w:numFmt w:val="taiwaneseCountingThousand"/>
      <w:lvlText w:val="(%1)"/>
      <w:lvlJc w:val="left"/>
      <w:pPr>
        <w:ind w:left="480" w:hanging="480"/>
      </w:pPr>
      <w:rPr>
        <w:rFonts w:ascii="標楷體" w:eastAsia="標楷體" w:hAnsi="標楷體" w:hint="default"/>
        <w:b w:val="0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1CDF3EB7"/>
    <w:multiLevelType w:val="hybridMultilevel"/>
    <w:tmpl w:val="07942672"/>
    <w:lvl w:ilvl="0" w:tplc="E496D1CC">
      <w:start w:val="1"/>
      <w:numFmt w:val="taiwaneseCountingThousand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3B2A6A3F"/>
    <w:multiLevelType w:val="hybridMultilevel"/>
    <w:tmpl w:val="70364AE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7" w15:restartNumberingAfterBreak="0">
    <w:nsid w:val="3B6A249C"/>
    <w:multiLevelType w:val="hybridMultilevel"/>
    <w:tmpl w:val="6458F41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8" w15:restartNumberingAfterBreak="0">
    <w:nsid w:val="430013CF"/>
    <w:multiLevelType w:val="hybridMultilevel"/>
    <w:tmpl w:val="42F2BD2E"/>
    <w:lvl w:ilvl="0" w:tplc="0409000F">
      <w:start w:val="1"/>
      <w:numFmt w:val="decimal"/>
      <w:lvlText w:val="%1."/>
      <w:lvlJc w:val="left"/>
      <w:pPr>
        <w:ind w:left="905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29" w15:restartNumberingAfterBreak="0">
    <w:nsid w:val="45093ADC"/>
    <w:multiLevelType w:val="hybridMultilevel"/>
    <w:tmpl w:val="5C72EEBE"/>
    <w:lvl w:ilvl="0" w:tplc="52865514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0" w15:restartNumberingAfterBreak="0">
    <w:nsid w:val="4F361E34"/>
    <w:multiLevelType w:val="hybridMultilevel"/>
    <w:tmpl w:val="1946D5C2"/>
    <w:lvl w:ilvl="0" w:tplc="F9D618B2">
      <w:start w:val="1"/>
      <w:numFmt w:val="decimal"/>
      <w:lvlText w:val="(%1)"/>
      <w:lvlJc w:val="left"/>
      <w:pPr>
        <w:ind w:left="1469" w:hanging="480"/>
      </w:pPr>
      <w:rPr>
        <w:rFonts w:hint="eastAsia"/>
        <w:b/>
        <w:bdr w:val="single" w:sz="4" w:space="0" w:color="auto"/>
      </w:rPr>
    </w:lvl>
    <w:lvl w:ilvl="1" w:tplc="04090019" w:tentative="1">
      <w:start w:val="1"/>
      <w:numFmt w:val="ideographTraditional"/>
      <w:lvlText w:val="%2、"/>
      <w:lvlJc w:val="left"/>
      <w:pPr>
        <w:ind w:left="1949" w:hanging="480"/>
      </w:pPr>
    </w:lvl>
    <w:lvl w:ilvl="2" w:tplc="0409001B" w:tentative="1">
      <w:start w:val="1"/>
      <w:numFmt w:val="lowerRoman"/>
      <w:lvlText w:val="%3."/>
      <w:lvlJc w:val="right"/>
      <w:pPr>
        <w:ind w:left="2429" w:hanging="480"/>
      </w:pPr>
    </w:lvl>
    <w:lvl w:ilvl="3" w:tplc="0409000F" w:tentative="1">
      <w:start w:val="1"/>
      <w:numFmt w:val="decimal"/>
      <w:lvlText w:val="%4."/>
      <w:lvlJc w:val="left"/>
      <w:pPr>
        <w:ind w:left="290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89" w:hanging="480"/>
      </w:pPr>
    </w:lvl>
    <w:lvl w:ilvl="5" w:tplc="0409001B" w:tentative="1">
      <w:start w:val="1"/>
      <w:numFmt w:val="lowerRoman"/>
      <w:lvlText w:val="%6."/>
      <w:lvlJc w:val="right"/>
      <w:pPr>
        <w:ind w:left="3869" w:hanging="480"/>
      </w:pPr>
    </w:lvl>
    <w:lvl w:ilvl="6" w:tplc="0409000F" w:tentative="1">
      <w:start w:val="1"/>
      <w:numFmt w:val="decimal"/>
      <w:lvlText w:val="%7."/>
      <w:lvlJc w:val="left"/>
      <w:pPr>
        <w:ind w:left="434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29" w:hanging="480"/>
      </w:pPr>
    </w:lvl>
    <w:lvl w:ilvl="8" w:tplc="0409001B" w:tentative="1">
      <w:start w:val="1"/>
      <w:numFmt w:val="lowerRoman"/>
      <w:lvlText w:val="%9."/>
      <w:lvlJc w:val="right"/>
      <w:pPr>
        <w:ind w:left="5309" w:hanging="480"/>
      </w:pPr>
    </w:lvl>
  </w:abstractNum>
  <w:abstractNum w:abstractNumId="31" w15:restartNumberingAfterBreak="0">
    <w:nsid w:val="587B3D5C"/>
    <w:multiLevelType w:val="hybridMultilevel"/>
    <w:tmpl w:val="49C431DA"/>
    <w:lvl w:ilvl="0" w:tplc="04090001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58BA27CA"/>
    <w:multiLevelType w:val="hybridMultilevel"/>
    <w:tmpl w:val="6CCAF10E"/>
    <w:lvl w:ilvl="0" w:tplc="0409000F">
      <w:start w:val="1"/>
      <w:numFmt w:val="decimal"/>
      <w:lvlText w:val="%1."/>
      <w:lvlJc w:val="left"/>
      <w:pPr>
        <w:ind w:left="90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33" w15:restartNumberingAfterBreak="0">
    <w:nsid w:val="5913712C"/>
    <w:multiLevelType w:val="hybridMultilevel"/>
    <w:tmpl w:val="05666CA8"/>
    <w:lvl w:ilvl="0" w:tplc="D24A1FA0">
      <w:start w:val="1"/>
      <w:numFmt w:val="taiwaneseCountingThousand"/>
      <w:lvlText w:val="(%1)"/>
      <w:lvlJc w:val="left"/>
      <w:pPr>
        <w:ind w:left="845" w:hanging="480"/>
      </w:pPr>
      <w:rPr>
        <w:rFonts w:ascii="標楷體" w:eastAsia="標楷體" w:hAnsi="標楷體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325" w:hanging="480"/>
      </w:pPr>
    </w:lvl>
    <w:lvl w:ilvl="2" w:tplc="0409001B" w:tentative="1">
      <w:start w:val="1"/>
      <w:numFmt w:val="lowerRoman"/>
      <w:lvlText w:val="%3."/>
      <w:lvlJc w:val="right"/>
      <w:pPr>
        <w:ind w:left="1805" w:hanging="480"/>
      </w:pPr>
    </w:lvl>
    <w:lvl w:ilvl="3" w:tplc="0409000F" w:tentative="1">
      <w:start w:val="1"/>
      <w:numFmt w:val="decimal"/>
      <w:lvlText w:val="%4."/>
      <w:lvlJc w:val="left"/>
      <w:pPr>
        <w:ind w:left="22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5" w:hanging="480"/>
      </w:pPr>
    </w:lvl>
    <w:lvl w:ilvl="5" w:tplc="0409001B" w:tentative="1">
      <w:start w:val="1"/>
      <w:numFmt w:val="lowerRoman"/>
      <w:lvlText w:val="%6."/>
      <w:lvlJc w:val="right"/>
      <w:pPr>
        <w:ind w:left="3245" w:hanging="480"/>
      </w:pPr>
    </w:lvl>
    <w:lvl w:ilvl="6" w:tplc="0409000F" w:tentative="1">
      <w:start w:val="1"/>
      <w:numFmt w:val="decimal"/>
      <w:lvlText w:val="%7."/>
      <w:lvlJc w:val="left"/>
      <w:pPr>
        <w:ind w:left="37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5" w:hanging="480"/>
      </w:pPr>
    </w:lvl>
    <w:lvl w:ilvl="8" w:tplc="0409001B" w:tentative="1">
      <w:start w:val="1"/>
      <w:numFmt w:val="lowerRoman"/>
      <w:lvlText w:val="%9."/>
      <w:lvlJc w:val="right"/>
      <w:pPr>
        <w:ind w:left="4685" w:hanging="480"/>
      </w:pPr>
    </w:lvl>
  </w:abstractNum>
  <w:abstractNum w:abstractNumId="34" w15:restartNumberingAfterBreak="0">
    <w:nsid w:val="5DAE1B87"/>
    <w:multiLevelType w:val="hybridMultilevel"/>
    <w:tmpl w:val="46FEDCD8"/>
    <w:lvl w:ilvl="0" w:tplc="D0865A02">
      <w:start w:val="1"/>
      <w:numFmt w:val="decimal"/>
      <w:lvlText w:val="(%1)"/>
      <w:lvlJc w:val="left"/>
      <w:pPr>
        <w:ind w:left="1132" w:hanging="480"/>
      </w:pPr>
      <w:rPr>
        <w:rFonts w:ascii="Times New Roman" w:hAnsi="Times New Roman" w:cs="Times New Roman" w:hint="default"/>
        <w:bdr w:val="none" w:sz="0" w:space="0" w:color="auto"/>
      </w:rPr>
    </w:lvl>
    <w:lvl w:ilvl="1" w:tplc="04090019" w:tentative="1">
      <w:start w:val="1"/>
      <w:numFmt w:val="ideographTraditional"/>
      <w:lvlText w:val="%2、"/>
      <w:lvlJc w:val="left"/>
      <w:pPr>
        <w:ind w:left="1612" w:hanging="480"/>
      </w:pPr>
    </w:lvl>
    <w:lvl w:ilvl="2" w:tplc="0409001B" w:tentative="1">
      <w:start w:val="1"/>
      <w:numFmt w:val="lowerRoman"/>
      <w:lvlText w:val="%3."/>
      <w:lvlJc w:val="right"/>
      <w:pPr>
        <w:ind w:left="2092" w:hanging="480"/>
      </w:pPr>
    </w:lvl>
    <w:lvl w:ilvl="3" w:tplc="0409000F" w:tentative="1">
      <w:start w:val="1"/>
      <w:numFmt w:val="decimal"/>
      <w:lvlText w:val="%4."/>
      <w:lvlJc w:val="left"/>
      <w:pPr>
        <w:ind w:left="25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52" w:hanging="480"/>
      </w:pPr>
    </w:lvl>
    <w:lvl w:ilvl="5" w:tplc="0409001B" w:tentative="1">
      <w:start w:val="1"/>
      <w:numFmt w:val="lowerRoman"/>
      <w:lvlText w:val="%6."/>
      <w:lvlJc w:val="right"/>
      <w:pPr>
        <w:ind w:left="3532" w:hanging="480"/>
      </w:pPr>
    </w:lvl>
    <w:lvl w:ilvl="6" w:tplc="0409000F" w:tentative="1">
      <w:start w:val="1"/>
      <w:numFmt w:val="decimal"/>
      <w:lvlText w:val="%7."/>
      <w:lvlJc w:val="left"/>
      <w:pPr>
        <w:ind w:left="40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92" w:hanging="480"/>
      </w:pPr>
    </w:lvl>
    <w:lvl w:ilvl="8" w:tplc="0409001B" w:tentative="1">
      <w:start w:val="1"/>
      <w:numFmt w:val="lowerRoman"/>
      <w:lvlText w:val="%9."/>
      <w:lvlJc w:val="right"/>
      <w:pPr>
        <w:ind w:left="4972" w:hanging="480"/>
      </w:pPr>
    </w:lvl>
  </w:abstractNum>
  <w:abstractNum w:abstractNumId="35" w15:restartNumberingAfterBreak="0">
    <w:nsid w:val="5FE92DED"/>
    <w:multiLevelType w:val="hybridMultilevel"/>
    <w:tmpl w:val="4F4CADB4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6" w15:restartNumberingAfterBreak="0">
    <w:nsid w:val="635B5FD5"/>
    <w:multiLevelType w:val="hybridMultilevel"/>
    <w:tmpl w:val="6036608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7" w15:restartNumberingAfterBreak="0">
    <w:nsid w:val="63CC464B"/>
    <w:multiLevelType w:val="hybridMultilevel"/>
    <w:tmpl w:val="F54AAF66"/>
    <w:lvl w:ilvl="0" w:tplc="76B696D6">
      <w:start w:val="1"/>
      <w:numFmt w:val="taiwaneseCountingThousand"/>
      <w:lvlText w:val="(%1)"/>
      <w:lvlJc w:val="left"/>
      <w:pPr>
        <w:ind w:left="478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58" w:hanging="480"/>
      </w:pPr>
    </w:lvl>
    <w:lvl w:ilvl="2" w:tplc="0409001B" w:tentative="1">
      <w:start w:val="1"/>
      <w:numFmt w:val="lowerRoman"/>
      <w:lvlText w:val="%3."/>
      <w:lvlJc w:val="right"/>
      <w:pPr>
        <w:ind w:left="1438" w:hanging="480"/>
      </w:pPr>
    </w:lvl>
    <w:lvl w:ilvl="3" w:tplc="0409000F" w:tentative="1">
      <w:start w:val="1"/>
      <w:numFmt w:val="decimal"/>
      <w:lvlText w:val="%4."/>
      <w:lvlJc w:val="left"/>
      <w:pPr>
        <w:ind w:left="19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8" w:hanging="480"/>
      </w:pPr>
    </w:lvl>
    <w:lvl w:ilvl="5" w:tplc="0409001B" w:tentative="1">
      <w:start w:val="1"/>
      <w:numFmt w:val="lowerRoman"/>
      <w:lvlText w:val="%6."/>
      <w:lvlJc w:val="right"/>
      <w:pPr>
        <w:ind w:left="2878" w:hanging="480"/>
      </w:pPr>
    </w:lvl>
    <w:lvl w:ilvl="6" w:tplc="0409000F" w:tentative="1">
      <w:start w:val="1"/>
      <w:numFmt w:val="decimal"/>
      <w:lvlText w:val="%7."/>
      <w:lvlJc w:val="left"/>
      <w:pPr>
        <w:ind w:left="33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8" w:hanging="480"/>
      </w:pPr>
    </w:lvl>
    <w:lvl w:ilvl="8" w:tplc="0409001B" w:tentative="1">
      <w:start w:val="1"/>
      <w:numFmt w:val="lowerRoman"/>
      <w:lvlText w:val="%9."/>
      <w:lvlJc w:val="right"/>
      <w:pPr>
        <w:ind w:left="4318" w:hanging="480"/>
      </w:pPr>
    </w:lvl>
  </w:abstractNum>
  <w:abstractNum w:abstractNumId="38" w15:restartNumberingAfterBreak="0">
    <w:nsid w:val="76032A52"/>
    <w:multiLevelType w:val="hybridMultilevel"/>
    <w:tmpl w:val="F79A661E"/>
    <w:lvl w:ilvl="0" w:tplc="0B229072">
      <w:start w:val="1"/>
      <w:numFmt w:val="taiwaneseCountingThousand"/>
      <w:lvlText w:val="(%1)"/>
      <w:lvlJc w:val="left"/>
      <w:pPr>
        <w:ind w:left="480" w:hanging="480"/>
      </w:pPr>
      <w:rPr>
        <w:rFonts w:ascii="標楷體" w:eastAsia="標楷體" w:hAnsi="標楷體" w:hint="default"/>
        <w:b w:val="0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77954FE1"/>
    <w:multiLevelType w:val="hybridMultilevel"/>
    <w:tmpl w:val="8354A3F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b w:val="0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0" w15:restartNumberingAfterBreak="0">
    <w:nsid w:val="7E7A703A"/>
    <w:multiLevelType w:val="hybridMultilevel"/>
    <w:tmpl w:val="678E2488"/>
    <w:lvl w:ilvl="0" w:tplc="0409000F">
      <w:start w:val="1"/>
      <w:numFmt w:val="decimal"/>
      <w:lvlText w:val="%1."/>
      <w:lvlJc w:val="left"/>
      <w:pPr>
        <w:ind w:left="1075" w:hanging="480"/>
      </w:pPr>
      <w:rPr>
        <w:rFonts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555" w:hanging="480"/>
      </w:pPr>
    </w:lvl>
    <w:lvl w:ilvl="2" w:tplc="0409001B" w:tentative="1">
      <w:start w:val="1"/>
      <w:numFmt w:val="lowerRoman"/>
      <w:lvlText w:val="%3."/>
      <w:lvlJc w:val="right"/>
      <w:pPr>
        <w:ind w:left="2035" w:hanging="480"/>
      </w:pPr>
    </w:lvl>
    <w:lvl w:ilvl="3" w:tplc="0409000F" w:tentative="1">
      <w:start w:val="1"/>
      <w:numFmt w:val="decimal"/>
      <w:lvlText w:val="%4."/>
      <w:lvlJc w:val="left"/>
      <w:pPr>
        <w:ind w:left="251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95" w:hanging="480"/>
      </w:pPr>
    </w:lvl>
    <w:lvl w:ilvl="5" w:tplc="0409001B" w:tentative="1">
      <w:start w:val="1"/>
      <w:numFmt w:val="lowerRoman"/>
      <w:lvlText w:val="%6."/>
      <w:lvlJc w:val="right"/>
      <w:pPr>
        <w:ind w:left="3475" w:hanging="480"/>
      </w:pPr>
    </w:lvl>
    <w:lvl w:ilvl="6" w:tplc="0409000F" w:tentative="1">
      <w:start w:val="1"/>
      <w:numFmt w:val="decimal"/>
      <w:lvlText w:val="%7."/>
      <w:lvlJc w:val="left"/>
      <w:pPr>
        <w:ind w:left="395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35" w:hanging="480"/>
      </w:pPr>
    </w:lvl>
    <w:lvl w:ilvl="8" w:tplc="0409001B" w:tentative="1">
      <w:start w:val="1"/>
      <w:numFmt w:val="lowerRoman"/>
      <w:lvlText w:val="%9."/>
      <w:lvlJc w:val="right"/>
      <w:pPr>
        <w:ind w:left="4915" w:hanging="480"/>
      </w:pPr>
    </w:lvl>
  </w:abstractNum>
  <w:num w:numId="1">
    <w:abstractNumId w:val="29"/>
  </w:num>
  <w:num w:numId="2">
    <w:abstractNumId w:val="1"/>
  </w:num>
  <w:num w:numId="3">
    <w:abstractNumId w:val="0"/>
  </w:num>
  <w:num w:numId="4">
    <w:abstractNumId w:val="25"/>
  </w:num>
  <w:num w:numId="5">
    <w:abstractNumId w:val="33"/>
  </w:num>
  <w:num w:numId="6">
    <w:abstractNumId w:val="23"/>
  </w:num>
  <w:num w:numId="7">
    <w:abstractNumId w:val="32"/>
  </w:num>
  <w:num w:numId="8">
    <w:abstractNumId w:val="28"/>
  </w:num>
  <w:num w:numId="9">
    <w:abstractNumId w:val="30"/>
  </w:num>
  <w:num w:numId="10">
    <w:abstractNumId w:val="20"/>
  </w:num>
  <w:num w:numId="11">
    <w:abstractNumId w:val="37"/>
  </w:num>
  <w:num w:numId="12">
    <w:abstractNumId w:val="40"/>
  </w:num>
  <w:num w:numId="13">
    <w:abstractNumId w:val="38"/>
  </w:num>
  <w:num w:numId="14">
    <w:abstractNumId w:val="35"/>
  </w:num>
  <w:num w:numId="15">
    <w:abstractNumId w:val="24"/>
  </w:num>
  <w:num w:numId="16">
    <w:abstractNumId w:val="21"/>
  </w:num>
  <w:num w:numId="17">
    <w:abstractNumId w:val="34"/>
  </w:num>
  <w:num w:numId="18">
    <w:abstractNumId w:val="22"/>
  </w:num>
  <w:num w:numId="19">
    <w:abstractNumId w:val="36"/>
  </w:num>
  <w:num w:numId="20">
    <w:abstractNumId w:val="27"/>
  </w:num>
  <w:num w:numId="21">
    <w:abstractNumId w:val="26"/>
  </w:num>
  <w:num w:numId="22">
    <w:abstractNumId w:val="31"/>
  </w:num>
  <w:num w:numId="23">
    <w:abstractNumId w:val="39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5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EC3"/>
    <w:rsid w:val="00000DAF"/>
    <w:rsid w:val="00000F99"/>
    <w:rsid w:val="0000487C"/>
    <w:rsid w:val="00004CCB"/>
    <w:rsid w:val="00004CE0"/>
    <w:rsid w:val="00005654"/>
    <w:rsid w:val="0000686E"/>
    <w:rsid w:val="000072DF"/>
    <w:rsid w:val="00007383"/>
    <w:rsid w:val="0001035A"/>
    <w:rsid w:val="0001043A"/>
    <w:rsid w:val="00012319"/>
    <w:rsid w:val="0001291D"/>
    <w:rsid w:val="00013F61"/>
    <w:rsid w:val="00014809"/>
    <w:rsid w:val="00016365"/>
    <w:rsid w:val="0001643D"/>
    <w:rsid w:val="0001665A"/>
    <w:rsid w:val="000170C9"/>
    <w:rsid w:val="000172D8"/>
    <w:rsid w:val="0001782F"/>
    <w:rsid w:val="00017A29"/>
    <w:rsid w:val="0002172D"/>
    <w:rsid w:val="00021C8B"/>
    <w:rsid w:val="00024CA6"/>
    <w:rsid w:val="00024F42"/>
    <w:rsid w:val="0002604C"/>
    <w:rsid w:val="00026576"/>
    <w:rsid w:val="00027364"/>
    <w:rsid w:val="0003010A"/>
    <w:rsid w:val="000317F5"/>
    <w:rsid w:val="000327AE"/>
    <w:rsid w:val="0003367F"/>
    <w:rsid w:val="00034144"/>
    <w:rsid w:val="00034491"/>
    <w:rsid w:val="000354B7"/>
    <w:rsid w:val="000355C9"/>
    <w:rsid w:val="00036F85"/>
    <w:rsid w:val="000379CB"/>
    <w:rsid w:val="00037B9B"/>
    <w:rsid w:val="00037F44"/>
    <w:rsid w:val="00040169"/>
    <w:rsid w:val="00040177"/>
    <w:rsid w:val="0004043B"/>
    <w:rsid w:val="00040FF8"/>
    <w:rsid w:val="00041EC0"/>
    <w:rsid w:val="00041FB8"/>
    <w:rsid w:val="00042007"/>
    <w:rsid w:val="00042D75"/>
    <w:rsid w:val="000431C5"/>
    <w:rsid w:val="00043347"/>
    <w:rsid w:val="000476A8"/>
    <w:rsid w:val="00050366"/>
    <w:rsid w:val="00050879"/>
    <w:rsid w:val="00051696"/>
    <w:rsid w:val="00052661"/>
    <w:rsid w:val="00052FD5"/>
    <w:rsid w:val="000535EA"/>
    <w:rsid w:val="00054024"/>
    <w:rsid w:val="00054C38"/>
    <w:rsid w:val="000553C7"/>
    <w:rsid w:val="00061697"/>
    <w:rsid w:val="00062925"/>
    <w:rsid w:val="0006351C"/>
    <w:rsid w:val="00063F31"/>
    <w:rsid w:val="000642CB"/>
    <w:rsid w:val="0006625E"/>
    <w:rsid w:val="00066FD1"/>
    <w:rsid w:val="000673BB"/>
    <w:rsid w:val="00067584"/>
    <w:rsid w:val="00067AD5"/>
    <w:rsid w:val="00067CAD"/>
    <w:rsid w:val="000703F8"/>
    <w:rsid w:val="000706D0"/>
    <w:rsid w:val="00070F28"/>
    <w:rsid w:val="0007316D"/>
    <w:rsid w:val="000738CC"/>
    <w:rsid w:val="00075CF2"/>
    <w:rsid w:val="00077EA0"/>
    <w:rsid w:val="000808BB"/>
    <w:rsid w:val="0008133A"/>
    <w:rsid w:val="000814C9"/>
    <w:rsid w:val="00081883"/>
    <w:rsid w:val="000823E7"/>
    <w:rsid w:val="00083C14"/>
    <w:rsid w:val="00083CC0"/>
    <w:rsid w:val="0008753F"/>
    <w:rsid w:val="0009032F"/>
    <w:rsid w:val="00090611"/>
    <w:rsid w:val="000910F1"/>
    <w:rsid w:val="0009244D"/>
    <w:rsid w:val="00092552"/>
    <w:rsid w:val="00094973"/>
    <w:rsid w:val="0009582A"/>
    <w:rsid w:val="00095E18"/>
    <w:rsid w:val="000971D9"/>
    <w:rsid w:val="000A35E2"/>
    <w:rsid w:val="000A56F8"/>
    <w:rsid w:val="000A579A"/>
    <w:rsid w:val="000A5EFF"/>
    <w:rsid w:val="000A6E21"/>
    <w:rsid w:val="000A6FF2"/>
    <w:rsid w:val="000A7591"/>
    <w:rsid w:val="000A7F60"/>
    <w:rsid w:val="000B1D35"/>
    <w:rsid w:val="000B2F6F"/>
    <w:rsid w:val="000B6D07"/>
    <w:rsid w:val="000B75A6"/>
    <w:rsid w:val="000C1346"/>
    <w:rsid w:val="000C22EE"/>
    <w:rsid w:val="000C2C32"/>
    <w:rsid w:val="000C5BA0"/>
    <w:rsid w:val="000C7CF5"/>
    <w:rsid w:val="000D0D10"/>
    <w:rsid w:val="000D103C"/>
    <w:rsid w:val="000D2AB7"/>
    <w:rsid w:val="000D369E"/>
    <w:rsid w:val="000D3A65"/>
    <w:rsid w:val="000D4F76"/>
    <w:rsid w:val="000D741E"/>
    <w:rsid w:val="000D7D96"/>
    <w:rsid w:val="000E0254"/>
    <w:rsid w:val="000E0334"/>
    <w:rsid w:val="000E0737"/>
    <w:rsid w:val="000E1E6D"/>
    <w:rsid w:val="000E2C99"/>
    <w:rsid w:val="000E32E4"/>
    <w:rsid w:val="000E3608"/>
    <w:rsid w:val="000E4E91"/>
    <w:rsid w:val="000E51D6"/>
    <w:rsid w:val="000E52B1"/>
    <w:rsid w:val="000E6F09"/>
    <w:rsid w:val="000E7D36"/>
    <w:rsid w:val="000F043A"/>
    <w:rsid w:val="000F0B28"/>
    <w:rsid w:val="000F0B70"/>
    <w:rsid w:val="000F1505"/>
    <w:rsid w:val="000F196F"/>
    <w:rsid w:val="000F2449"/>
    <w:rsid w:val="000F2C51"/>
    <w:rsid w:val="000F2FAA"/>
    <w:rsid w:val="000F3B49"/>
    <w:rsid w:val="000F3DB2"/>
    <w:rsid w:val="000F487F"/>
    <w:rsid w:val="000F5C8E"/>
    <w:rsid w:val="000F643E"/>
    <w:rsid w:val="001023F8"/>
    <w:rsid w:val="00102650"/>
    <w:rsid w:val="0010273D"/>
    <w:rsid w:val="001032EB"/>
    <w:rsid w:val="00103431"/>
    <w:rsid w:val="00104251"/>
    <w:rsid w:val="00104D9D"/>
    <w:rsid w:val="00106260"/>
    <w:rsid w:val="00106793"/>
    <w:rsid w:val="0010754F"/>
    <w:rsid w:val="0010777B"/>
    <w:rsid w:val="00107F45"/>
    <w:rsid w:val="00110ED9"/>
    <w:rsid w:val="00111380"/>
    <w:rsid w:val="001119DC"/>
    <w:rsid w:val="001127C0"/>
    <w:rsid w:val="001128FF"/>
    <w:rsid w:val="00113627"/>
    <w:rsid w:val="00113771"/>
    <w:rsid w:val="00117AAE"/>
    <w:rsid w:val="00117C0A"/>
    <w:rsid w:val="001204CC"/>
    <w:rsid w:val="0012051E"/>
    <w:rsid w:val="00120DF5"/>
    <w:rsid w:val="001218BD"/>
    <w:rsid w:val="00122C73"/>
    <w:rsid w:val="001240C2"/>
    <w:rsid w:val="001242EE"/>
    <w:rsid w:val="00126308"/>
    <w:rsid w:val="00126697"/>
    <w:rsid w:val="00126F5F"/>
    <w:rsid w:val="00127E20"/>
    <w:rsid w:val="001300F0"/>
    <w:rsid w:val="0013053C"/>
    <w:rsid w:val="0013053E"/>
    <w:rsid w:val="00131B4B"/>
    <w:rsid w:val="00132EE3"/>
    <w:rsid w:val="0013320C"/>
    <w:rsid w:val="00133B80"/>
    <w:rsid w:val="001353F1"/>
    <w:rsid w:val="001358AC"/>
    <w:rsid w:val="00136266"/>
    <w:rsid w:val="00137AD8"/>
    <w:rsid w:val="001403E9"/>
    <w:rsid w:val="00140836"/>
    <w:rsid w:val="001410B4"/>
    <w:rsid w:val="001429CA"/>
    <w:rsid w:val="00143EAD"/>
    <w:rsid w:val="0014480A"/>
    <w:rsid w:val="00144D00"/>
    <w:rsid w:val="00146E46"/>
    <w:rsid w:val="0014753C"/>
    <w:rsid w:val="00151E54"/>
    <w:rsid w:val="00151F88"/>
    <w:rsid w:val="00154E72"/>
    <w:rsid w:val="00155C7F"/>
    <w:rsid w:val="00156734"/>
    <w:rsid w:val="001578FA"/>
    <w:rsid w:val="00160616"/>
    <w:rsid w:val="00163472"/>
    <w:rsid w:val="00163E26"/>
    <w:rsid w:val="00164B42"/>
    <w:rsid w:val="001651F5"/>
    <w:rsid w:val="00166F10"/>
    <w:rsid w:val="00167954"/>
    <w:rsid w:val="0017122C"/>
    <w:rsid w:val="00172EED"/>
    <w:rsid w:val="00173DC2"/>
    <w:rsid w:val="00175162"/>
    <w:rsid w:val="00176878"/>
    <w:rsid w:val="001803C5"/>
    <w:rsid w:val="00181202"/>
    <w:rsid w:val="0018168D"/>
    <w:rsid w:val="001827AA"/>
    <w:rsid w:val="00182B9A"/>
    <w:rsid w:val="001835E6"/>
    <w:rsid w:val="0018376C"/>
    <w:rsid w:val="00183E48"/>
    <w:rsid w:val="00184B41"/>
    <w:rsid w:val="00184C61"/>
    <w:rsid w:val="001853AF"/>
    <w:rsid w:val="00187A19"/>
    <w:rsid w:val="00190A2F"/>
    <w:rsid w:val="00190C7A"/>
    <w:rsid w:val="001911E3"/>
    <w:rsid w:val="00191E03"/>
    <w:rsid w:val="001935FB"/>
    <w:rsid w:val="00193C51"/>
    <w:rsid w:val="00195219"/>
    <w:rsid w:val="00196CD7"/>
    <w:rsid w:val="001A14EB"/>
    <w:rsid w:val="001A222D"/>
    <w:rsid w:val="001A380D"/>
    <w:rsid w:val="001A38A8"/>
    <w:rsid w:val="001A77E2"/>
    <w:rsid w:val="001B0FD2"/>
    <w:rsid w:val="001B269B"/>
    <w:rsid w:val="001B43ED"/>
    <w:rsid w:val="001C13F5"/>
    <w:rsid w:val="001C2C0B"/>
    <w:rsid w:val="001C395B"/>
    <w:rsid w:val="001C39C3"/>
    <w:rsid w:val="001C5299"/>
    <w:rsid w:val="001C58DA"/>
    <w:rsid w:val="001C62E5"/>
    <w:rsid w:val="001C6DB0"/>
    <w:rsid w:val="001C72EF"/>
    <w:rsid w:val="001C79CF"/>
    <w:rsid w:val="001D24A0"/>
    <w:rsid w:val="001D4DC7"/>
    <w:rsid w:val="001D64E9"/>
    <w:rsid w:val="001E04C6"/>
    <w:rsid w:val="001E0A3F"/>
    <w:rsid w:val="001E148F"/>
    <w:rsid w:val="001E26D4"/>
    <w:rsid w:val="001E4FD2"/>
    <w:rsid w:val="001E5D39"/>
    <w:rsid w:val="001E6480"/>
    <w:rsid w:val="001E689B"/>
    <w:rsid w:val="001E75A2"/>
    <w:rsid w:val="001F09D9"/>
    <w:rsid w:val="001F1267"/>
    <w:rsid w:val="001F2567"/>
    <w:rsid w:val="001F3DEB"/>
    <w:rsid w:val="001F5CE1"/>
    <w:rsid w:val="001F6ADF"/>
    <w:rsid w:val="001F7483"/>
    <w:rsid w:val="0020184D"/>
    <w:rsid w:val="00202A71"/>
    <w:rsid w:val="00202C9B"/>
    <w:rsid w:val="00203592"/>
    <w:rsid w:val="00203BE2"/>
    <w:rsid w:val="00205AC3"/>
    <w:rsid w:val="00207423"/>
    <w:rsid w:val="0021047D"/>
    <w:rsid w:val="00210A71"/>
    <w:rsid w:val="00212F18"/>
    <w:rsid w:val="00213BD4"/>
    <w:rsid w:val="00213FC1"/>
    <w:rsid w:val="00215B57"/>
    <w:rsid w:val="00220B2E"/>
    <w:rsid w:val="00221042"/>
    <w:rsid w:val="00221FFA"/>
    <w:rsid w:val="0022291E"/>
    <w:rsid w:val="00222BE0"/>
    <w:rsid w:val="00223087"/>
    <w:rsid w:val="0022436B"/>
    <w:rsid w:val="00224C71"/>
    <w:rsid w:val="00226E80"/>
    <w:rsid w:val="00230096"/>
    <w:rsid w:val="002321C8"/>
    <w:rsid w:val="002323D2"/>
    <w:rsid w:val="00232F34"/>
    <w:rsid w:val="00234B72"/>
    <w:rsid w:val="00236370"/>
    <w:rsid w:val="00236F6A"/>
    <w:rsid w:val="0024054B"/>
    <w:rsid w:val="002430E9"/>
    <w:rsid w:val="0024340D"/>
    <w:rsid w:val="00243980"/>
    <w:rsid w:val="00243D19"/>
    <w:rsid w:val="00244244"/>
    <w:rsid w:val="002448CC"/>
    <w:rsid w:val="00244FC1"/>
    <w:rsid w:val="002454BC"/>
    <w:rsid w:val="0024619C"/>
    <w:rsid w:val="00246DF4"/>
    <w:rsid w:val="002470BA"/>
    <w:rsid w:val="00247DA8"/>
    <w:rsid w:val="002500C3"/>
    <w:rsid w:val="00250A5E"/>
    <w:rsid w:val="0025123C"/>
    <w:rsid w:val="0025218F"/>
    <w:rsid w:val="0025340C"/>
    <w:rsid w:val="0025342F"/>
    <w:rsid w:val="0025522E"/>
    <w:rsid w:val="0026110A"/>
    <w:rsid w:val="002615C8"/>
    <w:rsid w:val="00261B08"/>
    <w:rsid w:val="002624BB"/>
    <w:rsid w:val="002629B3"/>
    <w:rsid w:val="00262A9E"/>
    <w:rsid w:val="00263F5D"/>
    <w:rsid w:val="002643CA"/>
    <w:rsid w:val="00265A85"/>
    <w:rsid w:val="00272CBB"/>
    <w:rsid w:val="002735D1"/>
    <w:rsid w:val="00273893"/>
    <w:rsid w:val="00274B9D"/>
    <w:rsid w:val="00277D78"/>
    <w:rsid w:val="002800FE"/>
    <w:rsid w:val="00280289"/>
    <w:rsid w:val="002802C2"/>
    <w:rsid w:val="002811E7"/>
    <w:rsid w:val="00281321"/>
    <w:rsid w:val="00283462"/>
    <w:rsid w:val="0028406D"/>
    <w:rsid w:val="002843A1"/>
    <w:rsid w:val="00284C59"/>
    <w:rsid w:val="002905AD"/>
    <w:rsid w:val="00290CBA"/>
    <w:rsid w:val="00292C8C"/>
    <w:rsid w:val="00293598"/>
    <w:rsid w:val="0029361A"/>
    <w:rsid w:val="00293D23"/>
    <w:rsid w:val="0029521E"/>
    <w:rsid w:val="002953F7"/>
    <w:rsid w:val="00295C2C"/>
    <w:rsid w:val="002960BF"/>
    <w:rsid w:val="00296E2E"/>
    <w:rsid w:val="002977A5"/>
    <w:rsid w:val="002A1B89"/>
    <w:rsid w:val="002A2C81"/>
    <w:rsid w:val="002A2F1D"/>
    <w:rsid w:val="002A4D3A"/>
    <w:rsid w:val="002B03C3"/>
    <w:rsid w:val="002B0F7B"/>
    <w:rsid w:val="002B2EB8"/>
    <w:rsid w:val="002B3C17"/>
    <w:rsid w:val="002B407A"/>
    <w:rsid w:val="002B517D"/>
    <w:rsid w:val="002B537C"/>
    <w:rsid w:val="002B745C"/>
    <w:rsid w:val="002C18E3"/>
    <w:rsid w:val="002C430B"/>
    <w:rsid w:val="002C4832"/>
    <w:rsid w:val="002D0226"/>
    <w:rsid w:val="002D12B6"/>
    <w:rsid w:val="002D1BE4"/>
    <w:rsid w:val="002D1CAF"/>
    <w:rsid w:val="002D4190"/>
    <w:rsid w:val="002D7ECD"/>
    <w:rsid w:val="002E2E69"/>
    <w:rsid w:val="002E4188"/>
    <w:rsid w:val="002E4B31"/>
    <w:rsid w:val="002E5882"/>
    <w:rsid w:val="002E5ABC"/>
    <w:rsid w:val="002E5E8E"/>
    <w:rsid w:val="002E63B1"/>
    <w:rsid w:val="002E6481"/>
    <w:rsid w:val="002F03AD"/>
    <w:rsid w:val="002F06A4"/>
    <w:rsid w:val="002F0C45"/>
    <w:rsid w:val="002F0DBD"/>
    <w:rsid w:val="002F1043"/>
    <w:rsid w:val="002F160F"/>
    <w:rsid w:val="002F20C8"/>
    <w:rsid w:val="002F66BC"/>
    <w:rsid w:val="003019C0"/>
    <w:rsid w:val="00301CEA"/>
    <w:rsid w:val="00303070"/>
    <w:rsid w:val="00303EC3"/>
    <w:rsid w:val="00303F5D"/>
    <w:rsid w:val="003065D0"/>
    <w:rsid w:val="00306741"/>
    <w:rsid w:val="00307B69"/>
    <w:rsid w:val="003105EE"/>
    <w:rsid w:val="003112D4"/>
    <w:rsid w:val="003135BE"/>
    <w:rsid w:val="00313DDB"/>
    <w:rsid w:val="00314C79"/>
    <w:rsid w:val="00315A3C"/>
    <w:rsid w:val="00316148"/>
    <w:rsid w:val="003233AB"/>
    <w:rsid w:val="00323624"/>
    <w:rsid w:val="0032508D"/>
    <w:rsid w:val="003250DB"/>
    <w:rsid w:val="0032617D"/>
    <w:rsid w:val="00326E81"/>
    <w:rsid w:val="003325E9"/>
    <w:rsid w:val="00333321"/>
    <w:rsid w:val="003340F5"/>
    <w:rsid w:val="0033450D"/>
    <w:rsid w:val="00334647"/>
    <w:rsid w:val="00334A93"/>
    <w:rsid w:val="00335972"/>
    <w:rsid w:val="003411CB"/>
    <w:rsid w:val="003417FE"/>
    <w:rsid w:val="00341915"/>
    <w:rsid w:val="00341933"/>
    <w:rsid w:val="0034202F"/>
    <w:rsid w:val="0034254D"/>
    <w:rsid w:val="00342861"/>
    <w:rsid w:val="003429FC"/>
    <w:rsid w:val="003452EB"/>
    <w:rsid w:val="003457C4"/>
    <w:rsid w:val="00346F8B"/>
    <w:rsid w:val="00347D28"/>
    <w:rsid w:val="00350419"/>
    <w:rsid w:val="00352CCD"/>
    <w:rsid w:val="00353B6C"/>
    <w:rsid w:val="00354F7B"/>
    <w:rsid w:val="0035563B"/>
    <w:rsid w:val="00355872"/>
    <w:rsid w:val="00357756"/>
    <w:rsid w:val="0036126C"/>
    <w:rsid w:val="00363A1B"/>
    <w:rsid w:val="00363E78"/>
    <w:rsid w:val="00364A33"/>
    <w:rsid w:val="00364D0A"/>
    <w:rsid w:val="00364DD3"/>
    <w:rsid w:val="00365251"/>
    <w:rsid w:val="00365AA2"/>
    <w:rsid w:val="00366937"/>
    <w:rsid w:val="00366A1B"/>
    <w:rsid w:val="00367ABE"/>
    <w:rsid w:val="00367CB0"/>
    <w:rsid w:val="0037048E"/>
    <w:rsid w:val="00371E20"/>
    <w:rsid w:val="00371E62"/>
    <w:rsid w:val="003720CD"/>
    <w:rsid w:val="0037301B"/>
    <w:rsid w:val="003741DD"/>
    <w:rsid w:val="00374880"/>
    <w:rsid w:val="003759AB"/>
    <w:rsid w:val="00377115"/>
    <w:rsid w:val="00377585"/>
    <w:rsid w:val="00381202"/>
    <w:rsid w:val="0038191C"/>
    <w:rsid w:val="00383F20"/>
    <w:rsid w:val="00383F9B"/>
    <w:rsid w:val="0038769B"/>
    <w:rsid w:val="003932B2"/>
    <w:rsid w:val="00394EC3"/>
    <w:rsid w:val="00395F78"/>
    <w:rsid w:val="0039695F"/>
    <w:rsid w:val="0039703B"/>
    <w:rsid w:val="003A0815"/>
    <w:rsid w:val="003A0EB0"/>
    <w:rsid w:val="003A515E"/>
    <w:rsid w:val="003A51AF"/>
    <w:rsid w:val="003A62BE"/>
    <w:rsid w:val="003A737D"/>
    <w:rsid w:val="003A7684"/>
    <w:rsid w:val="003A7B85"/>
    <w:rsid w:val="003B0108"/>
    <w:rsid w:val="003B355F"/>
    <w:rsid w:val="003B3C2A"/>
    <w:rsid w:val="003B58F5"/>
    <w:rsid w:val="003C069C"/>
    <w:rsid w:val="003C115C"/>
    <w:rsid w:val="003C1698"/>
    <w:rsid w:val="003C3260"/>
    <w:rsid w:val="003C3A16"/>
    <w:rsid w:val="003C463D"/>
    <w:rsid w:val="003C4691"/>
    <w:rsid w:val="003C6DAD"/>
    <w:rsid w:val="003D1192"/>
    <w:rsid w:val="003D189F"/>
    <w:rsid w:val="003D367E"/>
    <w:rsid w:val="003D42B6"/>
    <w:rsid w:val="003D6D1F"/>
    <w:rsid w:val="003D6FCA"/>
    <w:rsid w:val="003D7597"/>
    <w:rsid w:val="003E02C1"/>
    <w:rsid w:val="003E20A4"/>
    <w:rsid w:val="003E251E"/>
    <w:rsid w:val="003E3018"/>
    <w:rsid w:val="003E6DC4"/>
    <w:rsid w:val="003E7030"/>
    <w:rsid w:val="003F040C"/>
    <w:rsid w:val="003F14D5"/>
    <w:rsid w:val="003F21EB"/>
    <w:rsid w:val="003F242A"/>
    <w:rsid w:val="003F571C"/>
    <w:rsid w:val="00402DE6"/>
    <w:rsid w:val="00403782"/>
    <w:rsid w:val="004048FB"/>
    <w:rsid w:val="004049B5"/>
    <w:rsid w:val="00406604"/>
    <w:rsid w:val="00406B92"/>
    <w:rsid w:val="0041027F"/>
    <w:rsid w:val="00412F41"/>
    <w:rsid w:val="00414387"/>
    <w:rsid w:val="00415EF4"/>
    <w:rsid w:val="00416DBA"/>
    <w:rsid w:val="00417BED"/>
    <w:rsid w:val="00422A27"/>
    <w:rsid w:val="00423033"/>
    <w:rsid w:val="00425D42"/>
    <w:rsid w:val="00425D75"/>
    <w:rsid w:val="004262D6"/>
    <w:rsid w:val="004279E5"/>
    <w:rsid w:val="00427EAE"/>
    <w:rsid w:val="00431DD5"/>
    <w:rsid w:val="00432BF3"/>
    <w:rsid w:val="00434288"/>
    <w:rsid w:val="004345AC"/>
    <w:rsid w:val="00435664"/>
    <w:rsid w:val="0043568F"/>
    <w:rsid w:val="00437CDD"/>
    <w:rsid w:val="004403BC"/>
    <w:rsid w:val="00441F89"/>
    <w:rsid w:val="00441FC1"/>
    <w:rsid w:val="004420D3"/>
    <w:rsid w:val="004431FC"/>
    <w:rsid w:val="00444063"/>
    <w:rsid w:val="00446189"/>
    <w:rsid w:val="004464C0"/>
    <w:rsid w:val="004510A9"/>
    <w:rsid w:val="004534E4"/>
    <w:rsid w:val="0045361C"/>
    <w:rsid w:val="00454093"/>
    <w:rsid w:val="00454A14"/>
    <w:rsid w:val="00454A1A"/>
    <w:rsid w:val="00461424"/>
    <w:rsid w:val="004652FC"/>
    <w:rsid w:val="004653E4"/>
    <w:rsid w:val="00465686"/>
    <w:rsid w:val="0046713A"/>
    <w:rsid w:val="00467E40"/>
    <w:rsid w:val="0047045B"/>
    <w:rsid w:val="00470F28"/>
    <w:rsid w:val="004715D4"/>
    <w:rsid w:val="00471D29"/>
    <w:rsid w:val="00472FF3"/>
    <w:rsid w:val="004730AE"/>
    <w:rsid w:val="0047441C"/>
    <w:rsid w:val="00474756"/>
    <w:rsid w:val="00476BF7"/>
    <w:rsid w:val="004770A3"/>
    <w:rsid w:val="00477637"/>
    <w:rsid w:val="004804EC"/>
    <w:rsid w:val="004813F8"/>
    <w:rsid w:val="004818E5"/>
    <w:rsid w:val="00481CE6"/>
    <w:rsid w:val="0048208A"/>
    <w:rsid w:val="00482A15"/>
    <w:rsid w:val="0048361A"/>
    <w:rsid w:val="00484237"/>
    <w:rsid w:val="00486ADE"/>
    <w:rsid w:val="00486DF7"/>
    <w:rsid w:val="004878B6"/>
    <w:rsid w:val="00487A88"/>
    <w:rsid w:val="00487C3D"/>
    <w:rsid w:val="00490F3D"/>
    <w:rsid w:val="00491A5D"/>
    <w:rsid w:val="0049523B"/>
    <w:rsid w:val="004952AB"/>
    <w:rsid w:val="00495F9B"/>
    <w:rsid w:val="0049660B"/>
    <w:rsid w:val="00496860"/>
    <w:rsid w:val="00496F92"/>
    <w:rsid w:val="00497E69"/>
    <w:rsid w:val="004A15DE"/>
    <w:rsid w:val="004A280B"/>
    <w:rsid w:val="004A3394"/>
    <w:rsid w:val="004A49E7"/>
    <w:rsid w:val="004B1ECC"/>
    <w:rsid w:val="004B3021"/>
    <w:rsid w:val="004B3474"/>
    <w:rsid w:val="004B3BCD"/>
    <w:rsid w:val="004B4592"/>
    <w:rsid w:val="004B646E"/>
    <w:rsid w:val="004B7DF9"/>
    <w:rsid w:val="004C0981"/>
    <w:rsid w:val="004C279C"/>
    <w:rsid w:val="004C31F5"/>
    <w:rsid w:val="004C35D4"/>
    <w:rsid w:val="004C37A4"/>
    <w:rsid w:val="004C424E"/>
    <w:rsid w:val="004C6CDB"/>
    <w:rsid w:val="004C7176"/>
    <w:rsid w:val="004D44B8"/>
    <w:rsid w:val="004D7262"/>
    <w:rsid w:val="004D7694"/>
    <w:rsid w:val="004E0911"/>
    <w:rsid w:val="004E21A5"/>
    <w:rsid w:val="004E2309"/>
    <w:rsid w:val="004E5610"/>
    <w:rsid w:val="004E5A01"/>
    <w:rsid w:val="004E5A9E"/>
    <w:rsid w:val="004F0A7B"/>
    <w:rsid w:val="004F1E08"/>
    <w:rsid w:val="004F1F32"/>
    <w:rsid w:val="004F23F5"/>
    <w:rsid w:val="004F4BDC"/>
    <w:rsid w:val="004F588E"/>
    <w:rsid w:val="004F58DB"/>
    <w:rsid w:val="004F5C4A"/>
    <w:rsid w:val="004F5CCB"/>
    <w:rsid w:val="004F5EAB"/>
    <w:rsid w:val="004F6488"/>
    <w:rsid w:val="004F732B"/>
    <w:rsid w:val="005010E0"/>
    <w:rsid w:val="00502BA2"/>
    <w:rsid w:val="005035C1"/>
    <w:rsid w:val="005037A9"/>
    <w:rsid w:val="00504FA7"/>
    <w:rsid w:val="00505D08"/>
    <w:rsid w:val="005062C4"/>
    <w:rsid w:val="005073FC"/>
    <w:rsid w:val="005078C8"/>
    <w:rsid w:val="00510310"/>
    <w:rsid w:val="005108BF"/>
    <w:rsid w:val="0051137B"/>
    <w:rsid w:val="00511D94"/>
    <w:rsid w:val="00513209"/>
    <w:rsid w:val="00513465"/>
    <w:rsid w:val="0051499A"/>
    <w:rsid w:val="00517576"/>
    <w:rsid w:val="00517B19"/>
    <w:rsid w:val="00520A4F"/>
    <w:rsid w:val="00520DB8"/>
    <w:rsid w:val="00521330"/>
    <w:rsid w:val="00521CAB"/>
    <w:rsid w:val="005228A4"/>
    <w:rsid w:val="00522E92"/>
    <w:rsid w:val="005232E5"/>
    <w:rsid w:val="00523AD3"/>
    <w:rsid w:val="00523DA9"/>
    <w:rsid w:val="00523DB9"/>
    <w:rsid w:val="005244F9"/>
    <w:rsid w:val="00527412"/>
    <w:rsid w:val="005274B1"/>
    <w:rsid w:val="00527D8C"/>
    <w:rsid w:val="0053081C"/>
    <w:rsid w:val="00531A35"/>
    <w:rsid w:val="00532D41"/>
    <w:rsid w:val="0053340D"/>
    <w:rsid w:val="005362EE"/>
    <w:rsid w:val="0053671C"/>
    <w:rsid w:val="00536ABA"/>
    <w:rsid w:val="0053778A"/>
    <w:rsid w:val="00541032"/>
    <w:rsid w:val="005415BB"/>
    <w:rsid w:val="00541647"/>
    <w:rsid w:val="00541F7A"/>
    <w:rsid w:val="00543206"/>
    <w:rsid w:val="005441BA"/>
    <w:rsid w:val="005446D9"/>
    <w:rsid w:val="00544929"/>
    <w:rsid w:val="00544D45"/>
    <w:rsid w:val="00545266"/>
    <w:rsid w:val="005452DB"/>
    <w:rsid w:val="005469FB"/>
    <w:rsid w:val="00546A5F"/>
    <w:rsid w:val="00546DAD"/>
    <w:rsid w:val="00547035"/>
    <w:rsid w:val="005473C7"/>
    <w:rsid w:val="0055028A"/>
    <w:rsid w:val="00550911"/>
    <w:rsid w:val="00551CEF"/>
    <w:rsid w:val="00553DD7"/>
    <w:rsid w:val="005541C6"/>
    <w:rsid w:val="0055502C"/>
    <w:rsid w:val="00555486"/>
    <w:rsid w:val="0055656B"/>
    <w:rsid w:val="00557095"/>
    <w:rsid w:val="005571B1"/>
    <w:rsid w:val="00557D64"/>
    <w:rsid w:val="00561C5D"/>
    <w:rsid w:val="00567020"/>
    <w:rsid w:val="005679E5"/>
    <w:rsid w:val="00570A32"/>
    <w:rsid w:val="0057117D"/>
    <w:rsid w:val="00571263"/>
    <w:rsid w:val="00572717"/>
    <w:rsid w:val="0057276E"/>
    <w:rsid w:val="00573200"/>
    <w:rsid w:val="00574121"/>
    <w:rsid w:val="00577C85"/>
    <w:rsid w:val="00580308"/>
    <w:rsid w:val="005805C8"/>
    <w:rsid w:val="00580C36"/>
    <w:rsid w:val="005825A2"/>
    <w:rsid w:val="005832AA"/>
    <w:rsid w:val="005835F4"/>
    <w:rsid w:val="00583694"/>
    <w:rsid w:val="00583B47"/>
    <w:rsid w:val="00584543"/>
    <w:rsid w:val="00586AFC"/>
    <w:rsid w:val="00586CF6"/>
    <w:rsid w:val="00586D89"/>
    <w:rsid w:val="005870E4"/>
    <w:rsid w:val="00593A01"/>
    <w:rsid w:val="00593CA5"/>
    <w:rsid w:val="00594CFE"/>
    <w:rsid w:val="0059668C"/>
    <w:rsid w:val="00597B70"/>
    <w:rsid w:val="005A08E8"/>
    <w:rsid w:val="005A1BE8"/>
    <w:rsid w:val="005A4B35"/>
    <w:rsid w:val="005A525A"/>
    <w:rsid w:val="005A59D5"/>
    <w:rsid w:val="005A77FD"/>
    <w:rsid w:val="005A7B0B"/>
    <w:rsid w:val="005B1280"/>
    <w:rsid w:val="005B187D"/>
    <w:rsid w:val="005B1A9B"/>
    <w:rsid w:val="005B1B7F"/>
    <w:rsid w:val="005B20B2"/>
    <w:rsid w:val="005B276C"/>
    <w:rsid w:val="005B2EA2"/>
    <w:rsid w:val="005B4DEE"/>
    <w:rsid w:val="005B535A"/>
    <w:rsid w:val="005B6532"/>
    <w:rsid w:val="005B7152"/>
    <w:rsid w:val="005C25E4"/>
    <w:rsid w:val="005C2834"/>
    <w:rsid w:val="005C2880"/>
    <w:rsid w:val="005C46A1"/>
    <w:rsid w:val="005C49C7"/>
    <w:rsid w:val="005C6EA6"/>
    <w:rsid w:val="005D0233"/>
    <w:rsid w:val="005D16B4"/>
    <w:rsid w:val="005D42FA"/>
    <w:rsid w:val="005D67B4"/>
    <w:rsid w:val="005D6E04"/>
    <w:rsid w:val="005E04A5"/>
    <w:rsid w:val="005E09DA"/>
    <w:rsid w:val="005E0C1E"/>
    <w:rsid w:val="005E1269"/>
    <w:rsid w:val="005E21A1"/>
    <w:rsid w:val="005E23B6"/>
    <w:rsid w:val="005E5221"/>
    <w:rsid w:val="005E59F0"/>
    <w:rsid w:val="005E6545"/>
    <w:rsid w:val="005F0428"/>
    <w:rsid w:val="005F0BE6"/>
    <w:rsid w:val="005F13D2"/>
    <w:rsid w:val="005F2855"/>
    <w:rsid w:val="005F3C8C"/>
    <w:rsid w:val="005F4946"/>
    <w:rsid w:val="005F6B99"/>
    <w:rsid w:val="006024FB"/>
    <w:rsid w:val="00602A35"/>
    <w:rsid w:val="00603D9F"/>
    <w:rsid w:val="00604A8C"/>
    <w:rsid w:val="0060544F"/>
    <w:rsid w:val="00605DEC"/>
    <w:rsid w:val="006064B5"/>
    <w:rsid w:val="00607FEE"/>
    <w:rsid w:val="00610E1C"/>
    <w:rsid w:val="00612412"/>
    <w:rsid w:val="006137A2"/>
    <w:rsid w:val="006144ED"/>
    <w:rsid w:val="006165F7"/>
    <w:rsid w:val="00616808"/>
    <w:rsid w:val="00616AC8"/>
    <w:rsid w:val="00617C30"/>
    <w:rsid w:val="006220C1"/>
    <w:rsid w:val="00624B20"/>
    <w:rsid w:val="00625D78"/>
    <w:rsid w:val="0062623D"/>
    <w:rsid w:val="00626DC0"/>
    <w:rsid w:val="00627E05"/>
    <w:rsid w:val="00633608"/>
    <w:rsid w:val="00633B78"/>
    <w:rsid w:val="00633CC7"/>
    <w:rsid w:val="00633D6C"/>
    <w:rsid w:val="0063465D"/>
    <w:rsid w:val="006356C0"/>
    <w:rsid w:val="006357F1"/>
    <w:rsid w:val="006360ED"/>
    <w:rsid w:val="006404A9"/>
    <w:rsid w:val="006408D2"/>
    <w:rsid w:val="00642B4B"/>
    <w:rsid w:val="00643065"/>
    <w:rsid w:val="006442B4"/>
    <w:rsid w:val="00644B46"/>
    <w:rsid w:val="0064521E"/>
    <w:rsid w:val="0064523C"/>
    <w:rsid w:val="00650329"/>
    <w:rsid w:val="00650D2F"/>
    <w:rsid w:val="0065187B"/>
    <w:rsid w:val="00652C23"/>
    <w:rsid w:val="0065487B"/>
    <w:rsid w:val="006561D5"/>
    <w:rsid w:val="006562EC"/>
    <w:rsid w:val="00657754"/>
    <w:rsid w:val="00657ECE"/>
    <w:rsid w:val="00660722"/>
    <w:rsid w:val="0066075F"/>
    <w:rsid w:val="006620BC"/>
    <w:rsid w:val="00662237"/>
    <w:rsid w:val="006649EF"/>
    <w:rsid w:val="00666904"/>
    <w:rsid w:val="006669EE"/>
    <w:rsid w:val="0066750D"/>
    <w:rsid w:val="00672755"/>
    <w:rsid w:val="0067378C"/>
    <w:rsid w:val="00674BDD"/>
    <w:rsid w:val="0067508E"/>
    <w:rsid w:val="00675843"/>
    <w:rsid w:val="00675B07"/>
    <w:rsid w:val="00675BE0"/>
    <w:rsid w:val="00675F6A"/>
    <w:rsid w:val="00676483"/>
    <w:rsid w:val="006769AC"/>
    <w:rsid w:val="00680C00"/>
    <w:rsid w:val="006824C6"/>
    <w:rsid w:val="0068376A"/>
    <w:rsid w:val="00685083"/>
    <w:rsid w:val="00686F0F"/>
    <w:rsid w:val="00687192"/>
    <w:rsid w:val="00691F84"/>
    <w:rsid w:val="00694877"/>
    <w:rsid w:val="006A04BD"/>
    <w:rsid w:val="006A06F4"/>
    <w:rsid w:val="006A079F"/>
    <w:rsid w:val="006A122A"/>
    <w:rsid w:val="006A4F70"/>
    <w:rsid w:val="006A59DE"/>
    <w:rsid w:val="006A6B7C"/>
    <w:rsid w:val="006A7D3A"/>
    <w:rsid w:val="006B0DF7"/>
    <w:rsid w:val="006B15C0"/>
    <w:rsid w:val="006B17BB"/>
    <w:rsid w:val="006B23D6"/>
    <w:rsid w:val="006B35D9"/>
    <w:rsid w:val="006B3D22"/>
    <w:rsid w:val="006B3DDB"/>
    <w:rsid w:val="006B4DD6"/>
    <w:rsid w:val="006B56AB"/>
    <w:rsid w:val="006B5D0D"/>
    <w:rsid w:val="006B5EFF"/>
    <w:rsid w:val="006C0DBD"/>
    <w:rsid w:val="006C0FD0"/>
    <w:rsid w:val="006C2E11"/>
    <w:rsid w:val="006C489F"/>
    <w:rsid w:val="006C4E6E"/>
    <w:rsid w:val="006C64D7"/>
    <w:rsid w:val="006C7A60"/>
    <w:rsid w:val="006D062A"/>
    <w:rsid w:val="006D0C2B"/>
    <w:rsid w:val="006D112B"/>
    <w:rsid w:val="006D379F"/>
    <w:rsid w:val="006D3AAB"/>
    <w:rsid w:val="006D42A1"/>
    <w:rsid w:val="006D5A99"/>
    <w:rsid w:val="006D64C4"/>
    <w:rsid w:val="006E0F25"/>
    <w:rsid w:val="006E104D"/>
    <w:rsid w:val="006E188E"/>
    <w:rsid w:val="006E2690"/>
    <w:rsid w:val="006E58D5"/>
    <w:rsid w:val="006E590B"/>
    <w:rsid w:val="006E65B5"/>
    <w:rsid w:val="006E6D61"/>
    <w:rsid w:val="006E6D65"/>
    <w:rsid w:val="006E6EEC"/>
    <w:rsid w:val="006E73C7"/>
    <w:rsid w:val="006F0640"/>
    <w:rsid w:val="006F0D09"/>
    <w:rsid w:val="006F18E8"/>
    <w:rsid w:val="006F19D4"/>
    <w:rsid w:val="006F355C"/>
    <w:rsid w:val="006F54B1"/>
    <w:rsid w:val="006F6AFD"/>
    <w:rsid w:val="006F6E65"/>
    <w:rsid w:val="006F71CE"/>
    <w:rsid w:val="0070131A"/>
    <w:rsid w:val="007018C7"/>
    <w:rsid w:val="0070436A"/>
    <w:rsid w:val="007046D0"/>
    <w:rsid w:val="00704C55"/>
    <w:rsid w:val="0070640C"/>
    <w:rsid w:val="00706549"/>
    <w:rsid w:val="00706E83"/>
    <w:rsid w:val="007078D6"/>
    <w:rsid w:val="00711A11"/>
    <w:rsid w:val="007121F5"/>
    <w:rsid w:val="00712A6C"/>
    <w:rsid w:val="00714F57"/>
    <w:rsid w:val="007153C1"/>
    <w:rsid w:val="00716F8F"/>
    <w:rsid w:val="00720161"/>
    <w:rsid w:val="0072053F"/>
    <w:rsid w:val="007206C5"/>
    <w:rsid w:val="007210CC"/>
    <w:rsid w:val="007220E5"/>
    <w:rsid w:val="0072317E"/>
    <w:rsid w:val="00724792"/>
    <w:rsid w:val="00725D78"/>
    <w:rsid w:val="0072732C"/>
    <w:rsid w:val="00730DFC"/>
    <w:rsid w:val="00737B5A"/>
    <w:rsid w:val="007410B3"/>
    <w:rsid w:val="00744494"/>
    <w:rsid w:val="00744EDF"/>
    <w:rsid w:val="0074623D"/>
    <w:rsid w:val="007462DD"/>
    <w:rsid w:val="00746D88"/>
    <w:rsid w:val="00746DE8"/>
    <w:rsid w:val="00747B06"/>
    <w:rsid w:val="00747DAC"/>
    <w:rsid w:val="007527E1"/>
    <w:rsid w:val="007532E2"/>
    <w:rsid w:val="007537B6"/>
    <w:rsid w:val="00753C39"/>
    <w:rsid w:val="0075451F"/>
    <w:rsid w:val="00755467"/>
    <w:rsid w:val="0075633A"/>
    <w:rsid w:val="0075652D"/>
    <w:rsid w:val="00760014"/>
    <w:rsid w:val="00761459"/>
    <w:rsid w:val="00762AAF"/>
    <w:rsid w:val="00762BB4"/>
    <w:rsid w:val="007636D3"/>
    <w:rsid w:val="007640E8"/>
    <w:rsid w:val="0076537D"/>
    <w:rsid w:val="00765D95"/>
    <w:rsid w:val="007707FB"/>
    <w:rsid w:val="00770FDA"/>
    <w:rsid w:val="007736DA"/>
    <w:rsid w:val="00774885"/>
    <w:rsid w:val="00774DE6"/>
    <w:rsid w:val="007765E6"/>
    <w:rsid w:val="00777498"/>
    <w:rsid w:val="007779FB"/>
    <w:rsid w:val="0078090E"/>
    <w:rsid w:val="00781D32"/>
    <w:rsid w:val="00782CF1"/>
    <w:rsid w:val="007832B0"/>
    <w:rsid w:val="0078347C"/>
    <w:rsid w:val="0078393F"/>
    <w:rsid w:val="00784AA4"/>
    <w:rsid w:val="00785C6A"/>
    <w:rsid w:val="00785E72"/>
    <w:rsid w:val="00786EB4"/>
    <w:rsid w:val="00787787"/>
    <w:rsid w:val="0079010F"/>
    <w:rsid w:val="00791498"/>
    <w:rsid w:val="00792FAE"/>
    <w:rsid w:val="0079332A"/>
    <w:rsid w:val="007A206C"/>
    <w:rsid w:val="007A3010"/>
    <w:rsid w:val="007A3254"/>
    <w:rsid w:val="007A3420"/>
    <w:rsid w:val="007A34A5"/>
    <w:rsid w:val="007A554B"/>
    <w:rsid w:val="007A6996"/>
    <w:rsid w:val="007A6A61"/>
    <w:rsid w:val="007A70EC"/>
    <w:rsid w:val="007A7492"/>
    <w:rsid w:val="007A766E"/>
    <w:rsid w:val="007B04E4"/>
    <w:rsid w:val="007B09B7"/>
    <w:rsid w:val="007B13DE"/>
    <w:rsid w:val="007B3B1F"/>
    <w:rsid w:val="007B593C"/>
    <w:rsid w:val="007B7E8C"/>
    <w:rsid w:val="007C0359"/>
    <w:rsid w:val="007C422A"/>
    <w:rsid w:val="007C440D"/>
    <w:rsid w:val="007C45A0"/>
    <w:rsid w:val="007C51D9"/>
    <w:rsid w:val="007C7FB9"/>
    <w:rsid w:val="007D16E9"/>
    <w:rsid w:val="007D2177"/>
    <w:rsid w:val="007D3039"/>
    <w:rsid w:val="007D4DDB"/>
    <w:rsid w:val="007D6506"/>
    <w:rsid w:val="007D75F7"/>
    <w:rsid w:val="007E1EC5"/>
    <w:rsid w:val="007E3CA5"/>
    <w:rsid w:val="007E5CA3"/>
    <w:rsid w:val="007E5FF1"/>
    <w:rsid w:val="007E6015"/>
    <w:rsid w:val="007E6671"/>
    <w:rsid w:val="007E6932"/>
    <w:rsid w:val="007E6E83"/>
    <w:rsid w:val="007E73FD"/>
    <w:rsid w:val="007F2FF3"/>
    <w:rsid w:val="007F4924"/>
    <w:rsid w:val="007F5305"/>
    <w:rsid w:val="007F719B"/>
    <w:rsid w:val="007F762A"/>
    <w:rsid w:val="00802292"/>
    <w:rsid w:val="0080344A"/>
    <w:rsid w:val="00806507"/>
    <w:rsid w:val="00806701"/>
    <w:rsid w:val="00806E7C"/>
    <w:rsid w:val="00806F74"/>
    <w:rsid w:val="00807440"/>
    <w:rsid w:val="00811442"/>
    <w:rsid w:val="00811BB2"/>
    <w:rsid w:val="008128F6"/>
    <w:rsid w:val="00812967"/>
    <w:rsid w:val="00812DA7"/>
    <w:rsid w:val="00813C9A"/>
    <w:rsid w:val="0081467B"/>
    <w:rsid w:val="00814A31"/>
    <w:rsid w:val="00815559"/>
    <w:rsid w:val="0081611F"/>
    <w:rsid w:val="00816227"/>
    <w:rsid w:val="008174B6"/>
    <w:rsid w:val="008176AD"/>
    <w:rsid w:val="008176DF"/>
    <w:rsid w:val="008177AF"/>
    <w:rsid w:val="00817F96"/>
    <w:rsid w:val="00817FDC"/>
    <w:rsid w:val="00820B5A"/>
    <w:rsid w:val="00820C25"/>
    <w:rsid w:val="00820D3C"/>
    <w:rsid w:val="00824D89"/>
    <w:rsid w:val="00831EC3"/>
    <w:rsid w:val="0083241F"/>
    <w:rsid w:val="0083271C"/>
    <w:rsid w:val="00833ED1"/>
    <w:rsid w:val="0083409F"/>
    <w:rsid w:val="00835C39"/>
    <w:rsid w:val="008363CC"/>
    <w:rsid w:val="00836D82"/>
    <w:rsid w:val="0084059D"/>
    <w:rsid w:val="00841ED5"/>
    <w:rsid w:val="00842320"/>
    <w:rsid w:val="00842972"/>
    <w:rsid w:val="00845A34"/>
    <w:rsid w:val="00845A5F"/>
    <w:rsid w:val="00845FB7"/>
    <w:rsid w:val="0084619F"/>
    <w:rsid w:val="00846BC0"/>
    <w:rsid w:val="008477BA"/>
    <w:rsid w:val="0085086E"/>
    <w:rsid w:val="00851A7A"/>
    <w:rsid w:val="00852D97"/>
    <w:rsid w:val="00853E92"/>
    <w:rsid w:val="008554B3"/>
    <w:rsid w:val="0085697E"/>
    <w:rsid w:val="00856F92"/>
    <w:rsid w:val="00857206"/>
    <w:rsid w:val="00860D13"/>
    <w:rsid w:val="00861DCF"/>
    <w:rsid w:val="008621FB"/>
    <w:rsid w:val="008629FC"/>
    <w:rsid w:val="008654A8"/>
    <w:rsid w:val="00865A22"/>
    <w:rsid w:val="00867064"/>
    <w:rsid w:val="00870144"/>
    <w:rsid w:val="00871CFF"/>
    <w:rsid w:val="00872764"/>
    <w:rsid w:val="008739EA"/>
    <w:rsid w:val="008740CF"/>
    <w:rsid w:val="00874F59"/>
    <w:rsid w:val="008752EA"/>
    <w:rsid w:val="00875F4A"/>
    <w:rsid w:val="00876BE8"/>
    <w:rsid w:val="008771FD"/>
    <w:rsid w:val="00877A98"/>
    <w:rsid w:val="00880234"/>
    <w:rsid w:val="0088081D"/>
    <w:rsid w:val="00886328"/>
    <w:rsid w:val="00886710"/>
    <w:rsid w:val="008910F7"/>
    <w:rsid w:val="008915D0"/>
    <w:rsid w:val="00892BEB"/>
    <w:rsid w:val="00893214"/>
    <w:rsid w:val="00893CE3"/>
    <w:rsid w:val="00894A24"/>
    <w:rsid w:val="00895ED4"/>
    <w:rsid w:val="0089618D"/>
    <w:rsid w:val="00896988"/>
    <w:rsid w:val="008A218D"/>
    <w:rsid w:val="008A31CC"/>
    <w:rsid w:val="008A33D8"/>
    <w:rsid w:val="008A4C50"/>
    <w:rsid w:val="008A5F72"/>
    <w:rsid w:val="008A68F4"/>
    <w:rsid w:val="008A71E6"/>
    <w:rsid w:val="008B40E1"/>
    <w:rsid w:val="008B424E"/>
    <w:rsid w:val="008B4318"/>
    <w:rsid w:val="008B5BE2"/>
    <w:rsid w:val="008B5D2C"/>
    <w:rsid w:val="008B6B36"/>
    <w:rsid w:val="008B75F5"/>
    <w:rsid w:val="008B7E34"/>
    <w:rsid w:val="008C113C"/>
    <w:rsid w:val="008C22B1"/>
    <w:rsid w:val="008D040D"/>
    <w:rsid w:val="008D14EE"/>
    <w:rsid w:val="008D1A60"/>
    <w:rsid w:val="008D2716"/>
    <w:rsid w:val="008D2FB8"/>
    <w:rsid w:val="008D52E2"/>
    <w:rsid w:val="008D72A9"/>
    <w:rsid w:val="008D75DB"/>
    <w:rsid w:val="008D7FCC"/>
    <w:rsid w:val="008E16CF"/>
    <w:rsid w:val="008E5CA5"/>
    <w:rsid w:val="008E6047"/>
    <w:rsid w:val="008E71C4"/>
    <w:rsid w:val="008F1612"/>
    <w:rsid w:val="008F1CFF"/>
    <w:rsid w:val="008F2468"/>
    <w:rsid w:val="008F40F9"/>
    <w:rsid w:val="008F5F3D"/>
    <w:rsid w:val="008F6380"/>
    <w:rsid w:val="008F6BCA"/>
    <w:rsid w:val="008F755C"/>
    <w:rsid w:val="008F7F79"/>
    <w:rsid w:val="00900337"/>
    <w:rsid w:val="00901375"/>
    <w:rsid w:val="00901407"/>
    <w:rsid w:val="0090240E"/>
    <w:rsid w:val="009030B8"/>
    <w:rsid w:val="00903F36"/>
    <w:rsid w:val="00904EC9"/>
    <w:rsid w:val="00905E16"/>
    <w:rsid w:val="009066C2"/>
    <w:rsid w:val="00907765"/>
    <w:rsid w:val="00911104"/>
    <w:rsid w:val="00914228"/>
    <w:rsid w:val="00914426"/>
    <w:rsid w:val="00916254"/>
    <w:rsid w:val="0091745E"/>
    <w:rsid w:val="009200FC"/>
    <w:rsid w:val="00920E2B"/>
    <w:rsid w:val="00921101"/>
    <w:rsid w:val="009218C1"/>
    <w:rsid w:val="0092565D"/>
    <w:rsid w:val="00926B1E"/>
    <w:rsid w:val="00927217"/>
    <w:rsid w:val="0092738A"/>
    <w:rsid w:val="00927787"/>
    <w:rsid w:val="009306AA"/>
    <w:rsid w:val="009317EE"/>
    <w:rsid w:val="0093248A"/>
    <w:rsid w:val="00932730"/>
    <w:rsid w:val="0093285A"/>
    <w:rsid w:val="00933493"/>
    <w:rsid w:val="00934114"/>
    <w:rsid w:val="009351C9"/>
    <w:rsid w:val="0093588E"/>
    <w:rsid w:val="00936369"/>
    <w:rsid w:val="00941BB9"/>
    <w:rsid w:val="009420E3"/>
    <w:rsid w:val="009428A9"/>
    <w:rsid w:val="009431A7"/>
    <w:rsid w:val="00943DAC"/>
    <w:rsid w:val="0094744D"/>
    <w:rsid w:val="00952824"/>
    <w:rsid w:val="00953325"/>
    <w:rsid w:val="00953CB2"/>
    <w:rsid w:val="00957BEB"/>
    <w:rsid w:val="00957E87"/>
    <w:rsid w:val="00961C4A"/>
    <w:rsid w:val="009635F0"/>
    <w:rsid w:val="00963B1B"/>
    <w:rsid w:val="00963C61"/>
    <w:rsid w:val="0096437A"/>
    <w:rsid w:val="00964D3B"/>
    <w:rsid w:val="00965805"/>
    <w:rsid w:val="00965847"/>
    <w:rsid w:val="009667FC"/>
    <w:rsid w:val="00967A61"/>
    <w:rsid w:val="009710A9"/>
    <w:rsid w:val="0097147F"/>
    <w:rsid w:val="00971711"/>
    <w:rsid w:val="009721DD"/>
    <w:rsid w:val="00972A0D"/>
    <w:rsid w:val="00973BD5"/>
    <w:rsid w:val="00974CD2"/>
    <w:rsid w:val="00976908"/>
    <w:rsid w:val="009769CA"/>
    <w:rsid w:val="00977A10"/>
    <w:rsid w:val="00982396"/>
    <w:rsid w:val="009849D3"/>
    <w:rsid w:val="00984D41"/>
    <w:rsid w:val="0098581C"/>
    <w:rsid w:val="009903AD"/>
    <w:rsid w:val="009917C4"/>
    <w:rsid w:val="0099353C"/>
    <w:rsid w:val="00994B5D"/>
    <w:rsid w:val="009958E3"/>
    <w:rsid w:val="0099619A"/>
    <w:rsid w:val="009972C7"/>
    <w:rsid w:val="0099778C"/>
    <w:rsid w:val="009978B5"/>
    <w:rsid w:val="009A073A"/>
    <w:rsid w:val="009A151D"/>
    <w:rsid w:val="009A1583"/>
    <w:rsid w:val="009A1B08"/>
    <w:rsid w:val="009A1F4E"/>
    <w:rsid w:val="009A2772"/>
    <w:rsid w:val="009A31AE"/>
    <w:rsid w:val="009A3438"/>
    <w:rsid w:val="009A4D82"/>
    <w:rsid w:val="009A528C"/>
    <w:rsid w:val="009A609C"/>
    <w:rsid w:val="009B0209"/>
    <w:rsid w:val="009B0AB7"/>
    <w:rsid w:val="009B1566"/>
    <w:rsid w:val="009B22CB"/>
    <w:rsid w:val="009B2A06"/>
    <w:rsid w:val="009B30C3"/>
    <w:rsid w:val="009B701F"/>
    <w:rsid w:val="009C036B"/>
    <w:rsid w:val="009C0792"/>
    <w:rsid w:val="009C1028"/>
    <w:rsid w:val="009C1D23"/>
    <w:rsid w:val="009C28F0"/>
    <w:rsid w:val="009C3008"/>
    <w:rsid w:val="009C3391"/>
    <w:rsid w:val="009C3EAC"/>
    <w:rsid w:val="009C42E0"/>
    <w:rsid w:val="009C533B"/>
    <w:rsid w:val="009C56B0"/>
    <w:rsid w:val="009C61CF"/>
    <w:rsid w:val="009C64FD"/>
    <w:rsid w:val="009C65FD"/>
    <w:rsid w:val="009C7063"/>
    <w:rsid w:val="009C7E8F"/>
    <w:rsid w:val="009D0408"/>
    <w:rsid w:val="009D067B"/>
    <w:rsid w:val="009D1687"/>
    <w:rsid w:val="009D40E3"/>
    <w:rsid w:val="009D4861"/>
    <w:rsid w:val="009D4D13"/>
    <w:rsid w:val="009D5603"/>
    <w:rsid w:val="009D5FD3"/>
    <w:rsid w:val="009D604A"/>
    <w:rsid w:val="009D6CB8"/>
    <w:rsid w:val="009D7D58"/>
    <w:rsid w:val="009D7F5A"/>
    <w:rsid w:val="009E0417"/>
    <w:rsid w:val="009E0C8B"/>
    <w:rsid w:val="009E1073"/>
    <w:rsid w:val="009E1213"/>
    <w:rsid w:val="009E4948"/>
    <w:rsid w:val="009E514F"/>
    <w:rsid w:val="009E5A72"/>
    <w:rsid w:val="009E6B12"/>
    <w:rsid w:val="009F0838"/>
    <w:rsid w:val="009F17C9"/>
    <w:rsid w:val="009F1C4B"/>
    <w:rsid w:val="009F41B2"/>
    <w:rsid w:val="009F467D"/>
    <w:rsid w:val="009F4B32"/>
    <w:rsid w:val="009F68AF"/>
    <w:rsid w:val="009F78C0"/>
    <w:rsid w:val="009F7954"/>
    <w:rsid w:val="00A00BA4"/>
    <w:rsid w:val="00A028D3"/>
    <w:rsid w:val="00A04237"/>
    <w:rsid w:val="00A056E8"/>
    <w:rsid w:val="00A06BFC"/>
    <w:rsid w:val="00A10125"/>
    <w:rsid w:val="00A10F80"/>
    <w:rsid w:val="00A13678"/>
    <w:rsid w:val="00A16B15"/>
    <w:rsid w:val="00A214BE"/>
    <w:rsid w:val="00A22369"/>
    <w:rsid w:val="00A22901"/>
    <w:rsid w:val="00A22989"/>
    <w:rsid w:val="00A22D71"/>
    <w:rsid w:val="00A22EE5"/>
    <w:rsid w:val="00A23B28"/>
    <w:rsid w:val="00A23FD2"/>
    <w:rsid w:val="00A26586"/>
    <w:rsid w:val="00A26D2B"/>
    <w:rsid w:val="00A274DF"/>
    <w:rsid w:val="00A3012E"/>
    <w:rsid w:val="00A302B1"/>
    <w:rsid w:val="00A30A0A"/>
    <w:rsid w:val="00A31DE6"/>
    <w:rsid w:val="00A3419A"/>
    <w:rsid w:val="00A3698D"/>
    <w:rsid w:val="00A3727D"/>
    <w:rsid w:val="00A37388"/>
    <w:rsid w:val="00A42DD6"/>
    <w:rsid w:val="00A46542"/>
    <w:rsid w:val="00A46D10"/>
    <w:rsid w:val="00A523D7"/>
    <w:rsid w:val="00A52545"/>
    <w:rsid w:val="00A52A3F"/>
    <w:rsid w:val="00A54085"/>
    <w:rsid w:val="00A54119"/>
    <w:rsid w:val="00A55C07"/>
    <w:rsid w:val="00A55C0E"/>
    <w:rsid w:val="00A55D9C"/>
    <w:rsid w:val="00A56355"/>
    <w:rsid w:val="00A57CC0"/>
    <w:rsid w:val="00A62E51"/>
    <w:rsid w:val="00A63334"/>
    <w:rsid w:val="00A6337F"/>
    <w:rsid w:val="00A644FB"/>
    <w:rsid w:val="00A6645B"/>
    <w:rsid w:val="00A66D63"/>
    <w:rsid w:val="00A710A7"/>
    <w:rsid w:val="00A76E11"/>
    <w:rsid w:val="00A7743E"/>
    <w:rsid w:val="00A7764C"/>
    <w:rsid w:val="00A8053A"/>
    <w:rsid w:val="00A80DF6"/>
    <w:rsid w:val="00A82110"/>
    <w:rsid w:val="00A82377"/>
    <w:rsid w:val="00A823F8"/>
    <w:rsid w:val="00A83A97"/>
    <w:rsid w:val="00A85017"/>
    <w:rsid w:val="00A8731B"/>
    <w:rsid w:val="00A91216"/>
    <w:rsid w:val="00A912FF"/>
    <w:rsid w:val="00A91300"/>
    <w:rsid w:val="00A91AF2"/>
    <w:rsid w:val="00A95C22"/>
    <w:rsid w:val="00A96577"/>
    <w:rsid w:val="00A97D77"/>
    <w:rsid w:val="00AA03F8"/>
    <w:rsid w:val="00AA0DBB"/>
    <w:rsid w:val="00AA17D7"/>
    <w:rsid w:val="00AA3694"/>
    <w:rsid w:val="00AA457E"/>
    <w:rsid w:val="00AA4BC9"/>
    <w:rsid w:val="00AA72D3"/>
    <w:rsid w:val="00AA75AA"/>
    <w:rsid w:val="00AA79D7"/>
    <w:rsid w:val="00AB0E44"/>
    <w:rsid w:val="00AB28A2"/>
    <w:rsid w:val="00AB2C9D"/>
    <w:rsid w:val="00AB3DAA"/>
    <w:rsid w:val="00AB4ABE"/>
    <w:rsid w:val="00AB523E"/>
    <w:rsid w:val="00AB56C6"/>
    <w:rsid w:val="00AB5946"/>
    <w:rsid w:val="00AB6C85"/>
    <w:rsid w:val="00AB7730"/>
    <w:rsid w:val="00AB7F51"/>
    <w:rsid w:val="00AC2EBE"/>
    <w:rsid w:val="00AC6AA0"/>
    <w:rsid w:val="00AD0398"/>
    <w:rsid w:val="00AD4838"/>
    <w:rsid w:val="00AD4F21"/>
    <w:rsid w:val="00AD7FB7"/>
    <w:rsid w:val="00AE06B0"/>
    <w:rsid w:val="00AE1A90"/>
    <w:rsid w:val="00AE1D74"/>
    <w:rsid w:val="00AE273B"/>
    <w:rsid w:val="00AE66D5"/>
    <w:rsid w:val="00AE772A"/>
    <w:rsid w:val="00AE77D5"/>
    <w:rsid w:val="00AF1A0A"/>
    <w:rsid w:val="00AF2602"/>
    <w:rsid w:val="00AF2668"/>
    <w:rsid w:val="00AF34C4"/>
    <w:rsid w:val="00AF3E88"/>
    <w:rsid w:val="00AF44D8"/>
    <w:rsid w:val="00AF4FAC"/>
    <w:rsid w:val="00AF4FFC"/>
    <w:rsid w:val="00AF588E"/>
    <w:rsid w:val="00B00FB1"/>
    <w:rsid w:val="00B01832"/>
    <w:rsid w:val="00B01ACE"/>
    <w:rsid w:val="00B01F17"/>
    <w:rsid w:val="00B021D6"/>
    <w:rsid w:val="00B02324"/>
    <w:rsid w:val="00B02BDD"/>
    <w:rsid w:val="00B02FB6"/>
    <w:rsid w:val="00B03E9F"/>
    <w:rsid w:val="00B062E8"/>
    <w:rsid w:val="00B07766"/>
    <w:rsid w:val="00B07E6D"/>
    <w:rsid w:val="00B11BD6"/>
    <w:rsid w:val="00B12B0F"/>
    <w:rsid w:val="00B139CE"/>
    <w:rsid w:val="00B147BE"/>
    <w:rsid w:val="00B14E57"/>
    <w:rsid w:val="00B16500"/>
    <w:rsid w:val="00B170E5"/>
    <w:rsid w:val="00B203B4"/>
    <w:rsid w:val="00B20F86"/>
    <w:rsid w:val="00B21896"/>
    <w:rsid w:val="00B22BBA"/>
    <w:rsid w:val="00B23367"/>
    <w:rsid w:val="00B24589"/>
    <w:rsid w:val="00B2591F"/>
    <w:rsid w:val="00B263A1"/>
    <w:rsid w:val="00B26503"/>
    <w:rsid w:val="00B26FD3"/>
    <w:rsid w:val="00B27E21"/>
    <w:rsid w:val="00B3167C"/>
    <w:rsid w:val="00B33087"/>
    <w:rsid w:val="00B358EE"/>
    <w:rsid w:val="00B35AE1"/>
    <w:rsid w:val="00B36086"/>
    <w:rsid w:val="00B36EDA"/>
    <w:rsid w:val="00B378AB"/>
    <w:rsid w:val="00B37D02"/>
    <w:rsid w:val="00B40290"/>
    <w:rsid w:val="00B42073"/>
    <w:rsid w:val="00B423E8"/>
    <w:rsid w:val="00B428BE"/>
    <w:rsid w:val="00B42AAF"/>
    <w:rsid w:val="00B42E25"/>
    <w:rsid w:val="00B43EBE"/>
    <w:rsid w:val="00B44275"/>
    <w:rsid w:val="00B447E7"/>
    <w:rsid w:val="00B44B46"/>
    <w:rsid w:val="00B47CA0"/>
    <w:rsid w:val="00B50F61"/>
    <w:rsid w:val="00B51929"/>
    <w:rsid w:val="00B529E3"/>
    <w:rsid w:val="00B5354F"/>
    <w:rsid w:val="00B53C53"/>
    <w:rsid w:val="00B541D0"/>
    <w:rsid w:val="00B544C7"/>
    <w:rsid w:val="00B55647"/>
    <w:rsid w:val="00B566BB"/>
    <w:rsid w:val="00B57C5D"/>
    <w:rsid w:val="00B6007E"/>
    <w:rsid w:val="00B603BD"/>
    <w:rsid w:val="00B603E4"/>
    <w:rsid w:val="00B6396A"/>
    <w:rsid w:val="00B6443B"/>
    <w:rsid w:val="00B64524"/>
    <w:rsid w:val="00B65F56"/>
    <w:rsid w:val="00B66BAF"/>
    <w:rsid w:val="00B70500"/>
    <w:rsid w:val="00B70C40"/>
    <w:rsid w:val="00B71394"/>
    <w:rsid w:val="00B714D0"/>
    <w:rsid w:val="00B71DF0"/>
    <w:rsid w:val="00B7228A"/>
    <w:rsid w:val="00B73E01"/>
    <w:rsid w:val="00B75FC7"/>
    <w:rsid w:val="00B76B17"/>
    <w:rsid w:val="00B80A84"/>
    <w:rsid w:val="00B81437"/>
    <w:rsid w:val="00B81B4E"/>
    <w:rsid w:val="00B81C64"/>
    <w:rsid w:val="00B8294A"/>
    <w:rsid w:val="00B83E82"/>
    <w:rsid w:val="00B84902"/>
    <w:rsid w:val="00B85D1B"/>
    <w:rsid w:val="00B860BD"/>
    <w:rsid w:val="00B866C7"/>
    <w:rsid w:val="00B86760"/>
    <w:rsid w:val="00B869EC"/>
    <w:rsid w:val="00B936BE"/>
    <w:rsid w:val="00B93DEC"/>
    <w:rsid w:val="00B96523"/>
    <w:rsid w:val="00B972FA"/>
    <w:rsid w:val="00B97784"/>
    <w:rsid w:val="00BA3D6A"/>
    <w:rsid w:val="00BA4346"/>
    <w:rsid w:val="00BA6593"/>
    <w:rsid w:val="00BA674C"/>
    <w:rsid w:val="00BB1549"/>
    <w:rsid w:val="00BB1B77"/>
    <w:rsid w:val="00BB2507"/>
    <w:rsid w:val="00BB3AA0"/>
    <w:rsid w:val="00BB43CD"/>
    <w:rsid w:val="00BB50F1"/>
    <w:rsid w:val="00BB5A8A"/>
    <w:rsid w:val="00BB5CE5"/>
    <w:rsid w:val="00BB7307"/>
    <w:rsid w:val="00BB76E9"/>
    <w:rsid w:val="00BC0245"/>
    <w:rsid w:val="00BC05E0"/>
    <w:rsid w:val="00BC3AD2"/>
    <w:rsid w:val="00BC41C8"/>
    <w:rsid w:val="00BC6B7E"/>
    <w:rsid w:val="00BC7147"/>
    <w:rsid w:val="00BC77DE"/>
    <w:rsid w:val="00BD0CFE"/>
    <w:rsid w:val="00BD0D3F"/>
    <w:rsid w:val="00BD1039"/>
    <w:rsid w:val="00BD27CB"/>
    <w:rsid w:val="00BD3587"/>
    <w:rsid w:val="00BD39B5"/>
    <w:rsid w:val="00BD45E6"/>
    <w:rsid w:val="00BD4AA6"/>
    <w:rsid w:val="00BD697B"/>
    <w:rsid w:val="00BE00A6"/>
    <w:rsid w:val="00BE0211"/>
    <w:rsid w:val="00BE0380"/>
    <w:rsid w:val="00BE2E09"/>
    <w:rsid w:val="00BE33B6"/>
    <w:rsid w:val="00BE3723"/>
    <w:rsid w:val="00BE3878"/>
    <w:rsid w:val="00BE5DA9"/>
    <w:rsid w:val="00BE6006"/>
    <w:rsid w:val="00BF001B"/>
    <w:rsid w:val="00BF0B93"/>
    <w:rsid w:val="00BF0EFF"/>
    <w:rsid w:val="00BF25F4"/>
    <w:rsid w:val="00BF2733"/>
    <w:rsid w:val="00BF6394"/>
    <w:rsid w:val="00BF656C"/>
    <w:rsid w:val="00BF76E7"/>
    <w:rsid w:val="00C008A1"/>
    <w:rsid w:val="00C023FF"/>
    <w:rsid w:val="00C02439"/>
    <w:rsid w:val="00C02B39"/>
    <w:rsid w:val="00C02F46"/>
    <w:rsid w:val="00C034EA"/>
    <w:rsid w:val="00C03799"/>
    <w:rsid w:val="00C059DB"/>
    <w:rsid w:val="00C07F05"/>
    <w:rsid w:val="00C10C08"/>
    <w:rsid w:val="00C12ADE"/>
    <w:rsid w:val="00C13AF5"/>
    <w:rsid w:val="00C13AFA"/>
    <w:rsid w:val="00C15741"/>
    <w:rsid w:val="00C15F17"/>
    <w:rsid w:val="00C16CAB"/>
    <w:rsid w:val="00C21925"/>
    <w:rsid w:val="00C2328A"/>
    <w:rsid w:val="00C23B34"/>
    <w:rsid w:val="00C24164"/>
    <w:rsid w:val="00C24351"/>
    <w:rsid w:val="00C26354"/>
    <w:rsid w:val="00C279D3"/>
    <w:rsid w:val="00C27F6F"/>
    <w:rsid w:val="00C30DAC"/>
    <w:rsid w:val="00C312B6"/>
    <w:rsid w:val="00C32412"/>
    <w:rsid w:val="00C372AE"/>
    <w:rsid w:val="00C374DE"/>
    <w:rsid w:val="00C3751D"/>
    <w:rsid w:val="00C37CA5"/>
    <w:rsid w:val="00C37CDA"/>
    <w:rsid w:val="00C406D0"/>
    <w:rsid w:val="00C408C7"/>
    <w:rsid w:val="00C4371B"/>
    <w:rsid w:val="00C44D37"/>
    <w:rsid w:val="00C44F01"/>
    <w:rsid w:val="00C464C6"/>
    <w:rsid w:val="00C466EE"/>
    <w:rsid w:val="00C46725"/>
    <w:rsid w:val="00C467A5"/>
    <w:rsid w:val="00C46873"/>
    <w:rsid w:val="00C47EF4"/>
    <w:rsid w:val="00C51201"/>
    <w:rsid w:val="00C52051"/>
    <w:rsid w:val="00C535CE"/>
    <w:rsid w:val="00C547C8"/>
    <w:rsid w:val="00C562CD"/>
    <w:rsid w:val="00C5725C"/>
    <w:rsid w:val="00C57ECA"/>
    <w:rsid w:val="00C60A59"/>
    <w:rsid w:val="00C62421"/>
    <w:rsid w:val="00C626DC"/>
    <w:rsid w:val="00C62A78"/>
    <w:rsid w:val="00C63F72"/>
    <w:rsid w:val="00C6543E"/>
    <w:rsid w:val="00C65562"/>
    <w:rsid w:val="00C66FA3"/>
    <w:rsid w:val="00C66FCD"/>
    <w:rsid w:val="00C67B3F"/>
    <w:rsid w:val="00C67BE9"/>
    <w:rsid w:val="00C7076A"/>
    <w:rsid w:val="00C717C3"/>
    <w:rsid w:val="00C72ACE"/>
    <w:rsid w:val="00C73EB9"/>
    <w:rsid w:val="00C74B2B"/>
    <w:rsid w:val="00C750B2"/>
    <w:rsid w:val="00C76267"/>
    <w:rsid w:val="00C7698F"/>
    <w:rsid w:val="00C81AA8"/>
    <w:rsid w:val="00C81BA2"/>
    <w:rsid w:val="00C82078"/>
    <w:rsid w:val="00C83094"/>
    <w:rsid w:val="00C8329A"/>
    <w:rsid w:val="00C832AE"/>
    <w:rsid w:val="00C83BF1"/>
    <w:rsid w:val="00C84939"/>
    <w:rsid w:val="00C85C33"/>
    <w:rsid w:val="00C85E7A"/>
    <w:rsid w:val="00C863BC"/>
    <w:rsid w:val="00C92A89"/>
    <w:rsid w:val="00C9330F"/>
    <w:rsid w:val="00C9626F"/>
    <w:rsid w:val="00CA173F"/>
    <w:rsid w:val="00CA2AB1"/>
    <w:rsid w:val="00CA3027"/>
    <w:rsid w:val="00CA45B1"/>
    <w:rsid w:val="00CA587E"/>
    <w:rsid w:val="00CA67D6"/>
    <w:rsid w:val="00CB1D49"/>
    <w:rsid w:val="00CB20BF"/>
    <w:rsid w:val="00CB2981"/>
    <w:rsid w:val="00CB3FCB"/>
    <w:rsid w:val="00CB4324"/>
    <w:rsid w:val="00CB474C"/>
    <w:rsid w:val="00CB6700"/>
    <w:rsid w:val="00CC0401"/>
    <w:rsid w:val="00CC3D8C"/>
    <w:rsid w:val="00CC4814"/>
    <w:rsid w:val="00CC575C"/>
    <w:rsid w:val="00CC624A"/>
    <w:rsid w:val="00CC7AF2"/>
    <w:rsid w:val="00CC7B4A"/>
    <w:rsid w:val="00CD0E2B"/>
    <w:rsid w:val="00CD2F52"/>
    <w:rsid w:val="00CD32A4"/>
    <w:rsid w:val="00CD34D7"/>
    <w:rsid w:val="00CD37BA"/>
    <w:rsid w:val="00CD3FED"/>
    <w:rsid w:val="00CD5CDB"/>
    <w:rsid w:val="00CD6C69"/>
    <w:rsid w:val="00CD7176"/>
    <w:rsid w:val="00CD7D4C"/>
    <w:rsid w:val="00CE21D8"/>
    <w:rsid w:val="00CE5A8F"/>
    <w:rsid w:val="00CE6324"/>
    <w:rsid w:val="00CE73CD"/>
    <w:rsid w:val="00CE7990"/>
    <w:rsid w:val="00CF00D4"/>
    <w:rsid w:val="00CF093D"/>
    <w:rsid w:val="00CF17C5"/>
    <w:rsid w:val="00CF184E"/>
    <w:rsid w:val="00CF2021"/>
    <w:rsid w:val="00CF2816"/>
    <w:rsid w:val="00CF2F9D"/>
    <w:rsid w:val="00CF45BD"/>
    <w:rsid w:val="00CF4EDF"/>
    <w:rsid w:val="00CF506F"/>
    <w:rsid w:val="00CF735F"/>
    <w:rsid w:val="00D01A3E"/>
    <w:rsid w:val="00D01E46"/>
    <w:rsid w:val="00D02030"/>
    <w:rsid w:val="00D02192"/>
    <w:rsid w:val="00D0299C"/>
    <w:rsid w:val="00D030AB"/>
    <w:rsid w:val="00D03117"/>
    <w:rsid w:val="00D043BA"/>
    <w:rsid w:val="00D04F2E"/>
    <w:rsid w:val="00D050FF"/>
    <w:rsid w:val="00D0535B"/>
    <w:rsid w:val="00D06116"/>
    <w:rsid w:val="00D06362"/>
    <w:rsid w:val="00D077E1"/>
    <w:rsid w:val="00D10889"/>
    <w:rsid w:val="00D1119E"/>
    <w:rsid w:val="00D113B8"/>
    <w:rsid w:val="00D12629"/>
    <w:rsid w:val="00D13954"/>
    <w:rsid w:val="00D1489A"/>
    <w:rsid w:val="00D17B8C"/>
    <w:rsid w:val="00D20FB1"/>
    <w:rsid w:val="00D219FE"/>
    <w:rsid w:val="00D223BC"/>
    <w:rsid w:val="00D23308"/>
    <w:rsid w:val="00D2348E"/>
    <w:rsid w:val="00D25D62"/>
    <w:rsid w:val="00D25DEA"/>
    <w:rsid w:val="00D261DF"/>
    <w:rsid w:val="00D26FF0"/>
    <w:rsid w:val="00D309E4"/>
    <w:rsid w:val="00D32A29"/>
    <w:rsid w:val="00D33928"/>
    <w:rsid w:val="00D349E4"/>
    <w:rsid w:val="00D34D2F"/>
    <w:rsid w:val="00D35881"/>
    <w:rsid w:val="00D3596D"/>
    <w:rsid w:val="00D35982"/>
    <w:rsid w:val="00D36144"/>
    <w:rsid w:val="00D36323"/>
    <w:rsid w:val="00D364EA"/>
    <w:rsid w:val="00D401F0"/>
    <w:rsid w:val="00D41649"/>
    <w:rsid w:val="00D41DBA"/>
    <w:rsid w:val="00D420B2"/>
    <w:rsid w:val="00D436C0"/>
    <w:rsid w:val="00D43E60"/>
    <w:rsid w:val="00D4667B"/>
    <w:rsid w:val="00D5071E"/>
    <w:rsid w:val="00D50F45"/>
    <w:rsid w:val="00D54642"/>
    <w:rsid w:val="00D54D7D"/>
    <w:rsid w:val="00D55906"/>
    <w:rsid w:val="00D5654A"/>
    <w:rsid w:val="00D604C4"/>
    <w:rsid w:val="00D60504"/>
    <w:rsid w:val="00D61148"/>
    <w:rsid w:val="00D61A1D"/>
    <w:rsid w:val="00D62E86"/>
    <w:rsid w:val="00D62F7D"/>
    <w:rsid w:val="00D63025"/>
    <w:rsid w:val="00D66136"/>
    <w:rsid w:val="00D66481"/>
    <w:rsid w:val="00D701B3"/>
    <w:rsid w:val="00D70D07"/>
    <w:rsid w:val="00D7211C"/>
    <w:rsid w:val="00D725CE"/>
    <w:rsid w:val="00D73BEF"/>
    <w:rsid w:val="00D756F2"/>
    <w:rsid w:val="00D75DD4"/>
    <w:rsid w:val="00D81CE1"/>
    <w:rsid w:val="00D81F14"/>
    <w:rsid w:val="00D8669C"/>
    <w:rsid w:val="00D90DC5"/>
    <w:rsid w:val="00D92660"/>
    <w:rsid w:val="00D935B0"/>
    <w:rsid w:val="00D9613A"/>
    <w:rsid w:val="00D9615B"/>
    <w:rsid w:val="00D962A4"/>
    <w:rsid w:val="00D96F2F"/>
    <w:rsid w:val="00D97F97"/>
    <w:rsid w:val="00DA035E"/>
    <w:rsid w:val="00DA10AA"/>
    <w:rsid w:val="00DA1775"/>
    <w:rsid w:val="00DA2350"/>
    <w:rsid w:val="00DA324F"/>
    <w:rsid w:val="00DA3435"/>
    <w:rsid w:val="00DA4048"/>
    <w:rsid w:val="00DA4C16"/>
    <w:rsid w:val="00DA5B53"/>
    <w:rsid w:val="00DA75A5"/>
    <w:rsid w:val="00DB00BD"/>
    <w:rsid w:val="00DB20AD"/>
    <w:rsid w:val="00DB22FC"/>
    <w:rsid w:val="00DB2C41"/>
    <w:rsid w:val="00DB2DFF"/>
    <w:rsid w:val="00DB35CC"/>
    <w:rsid w:val="00DB379C"/>
    <w:rsid w:val="00DB47E3"/>
    <w:rsid w:val="00DB4E64"/>
    <w:rsid w:val="00DB4EE4"/>
    <w:rsid w:val="00DB7206"/>
    <w:rsid w:val="00DB72B0"/>
    <w:rsid w:val="00DB7627"/>
    <w:rsid w:val="00DB7852"/>
    <w:rsid w:val="00DC1F5C"/>
    <w:rsid w:val="00DC2239"/>
    <w:rsid w:val="00DC22E1"/>
    <w:rsid w:val="00DC31D6"/>
    <w:rsid w:val="00DC3CDB"/>
    <w:rsid w:val="00DC3CE2"/>
    <w:rsid w:val="00DC4774"/>
    <w:rsid w:val="00DC6687"/>
    <w:rsid w:val="00DC7DEE"/>
    <w:rsid w:val="00DD1B22"/>
    <w:rsid w:val="00DD23ED"/>
    <w:rsid w:val="00DD2892"/>
    <w:rsid w:val="00DD314B"/>
    <w:rsid w:val="00DD4705"/>
    <w:rsid w:val="00DE07FF"/>
    <w:rsid w:val="00DE0904"/>
    <w:rsid w:val="00DE0D41"/>
    <w:rsid w:val="00DE0F86"/>
    <w:rsid w:val="00DE307C"/>
    <w:rsid w:val="00DE325A"/>
    <w:rsid w:val="00DE48E4"/>
    <w:rsid w:val="00DE57A2"/>
    <w:rsid w:val="00DE7D3F"/>
    <w:rsid w:val="00DF167E"/>
    <w:rsid w:val="00DF18BA"/>
    <w:rsid w:val="00DF2458"/>
    <w:rsid w:val="00DF3F69"/>
    <w:rsid w:val="00DF470D"/>
    <w:rsid w:val="00DF4D38"/>
    <w:rsid w:val="00DF546D"/>
    <w:rsid w:val="00DF5A24"/>
    <w:rsid w:val="00DF5E4E"/>
    <w:rsid w:val="00DF5E51"/>
    <w:rsid w:val="00DF6879"/>
    <w:rsid w:val="00DF71B3"/>
    <w:rsid w:val="00E009F2"/>
    <w:rsid w:val="00E02607"/>
    <w:rsid w:val="00E03521"/>
    <w:rsid w:val="00E06A77"/>
    <w:rsid w:val="00E11943"/>
    <w:rsid w:val="00E12240"/>
    <w:rsid w:val="00E13905"/>
    <w:rsid w:val="00E15991"/>
    <w:rsid w:val="00E15EC4"/>
    <w:rsid w:val="00E16306"/>
    <w:rsid w:val="00E20296"/>
    <w:rsid w:val="00E21258"/>
    <w:rsid w:val="00E2221F"/>
    <w:rsid w:val="00E22B04"/>
    <w:rsid w:val="00E230B4"/>
    <w:rsid w:val="00E24167"/>
    <w:rsid w:val="00E25FD2"/>
    <w:rsid w:val="00E25FE6"/>
    <w:rsid w:val="00E26FC2"/>
    <w:rsid w:val="00E27AA3"/>
    <w:rsid w:val="00E3005E"/>
    <w:rsid w:val="00E31453"/>
    <w:rsid w:val="00E315FF"/>
    <w:rsid w:val="00E31951"/>
    <w:rsid w:val="00E32192"/>
    <w:rsid w:val="00E32F68"/>
    <w:rsid w:val="00E331AA"/>
    <w:rsid w:val="00E3462B"/>
    <w:rsid w:val="00E36DF2"/>
    <w:rsid w:val="00E378E8"/>
    <w:rsid w:val="00E41652"/>
    <w:rsid w:val="00E41FAC"/>
    <w:rsid w:val="00E431A6"/>
    <w:rsid w:val="00E453FF"/>
    <w:rsid w:val="00E45CA5"/>
    <w:rsid w:val="00E45CCD"/>
    <w:rsid w:val="00E472D3"/>
    <w:rsid w:val="00E4749E"/>
    <w:rsid w:val="00E47FAE"/>
    <w:rsid w:val="00E5103A"/>
    <w:rsid w:val="00E51535"/>
    <w:rsid w:val="00E52344"/>
    <w:rsid w:val="00E527AC"/>
    <w:rsid w:val="00E539F8"/>
    <w:rsid w:val="00E549C7"/>
    <w:rsid w:val="00E556DB"/>
    <w:rsid w:val="00E56A2A"/>
    <w:rsid w:val="00E5747C"/>
    <w:rsid w:val="00E57C31"/>
    <w:rsid w:val="00E603E1"/>
    <w:rsid w:val="00E625EF"/>
    <w:rsid w:val="00E63869"/>
    <w:rsid w:val="00E652B7"/>
    <w:rsid w:val="00E66221"/>
    <w:rsid w:val="00E705B3"/>
    <w:rsid w:val="00E7063D"/>
    <w:rsid w:val="00E72D9B"/>
    <w:rsid w:val="00E72F71"/>
    <w:rsid w:val="00E73C1A"/>
    <w:rsid w:val="00E76C1E"/>
    <w:rsid w:val="00E824A8"/>
    <w:rsid w:val="00E828E0"/>
    <w:rsid w:val="00E82C25"/>
    <w:rsid w:val="00E83E2B"/>
    <w:rsid w:val="00E84246"/>
    <w:rsid w:val="00E866C0"/>
    <w:rsid w:val="00E875AA"/>
    <w:rsid w:val="00E9078F"/>
    <w:rsid w:val="00E91F22"/>
    <w:rsid w:val="00E9301F"/>
    <w:rsid w:val="00E941ED"/>
    <w:rsid w:val="00E94B37"/>
    <w:rsid w:val="00E9649C"/>
    <w:rsid w:val="00E970BD"/>
    <w:rsid w:val="00E974F2"/>
    <w:rsid w:val="00E97BD3"/>
    <w:rsid w:val="00EA0D0A"/>
    <w:rsid w:val="00EA13A2"/>
    <w:rsid w:val="00EA2014"/>
    <w:rsid w:val="00EA350C"/>
    <w:rsid w:val="00EA3B62"/>
    <w:rsid w:val="00EA484E"/>
    <w:rsid w:val="00EA6A43"/>
    <w:rsid w:val="00EA7059"/>
    <w:rsid w:val="00EA75A8"/>
    <w:rsid w:val="00EA797A"/>
    <w:rsid w:val="00EB2F15"/>
    <w:rsid w:val="00EB39C3"/>
    <w:rsid w:val="00EB4649"/>
    <w:rsid w:val="00EB4D45"/>
    <w:rsid w:val="00EB67F3"/>
    <w:rsid w:val="00EB756C"/>
    <w:rsid w:val="00EC0562"/>
    <w:rsid w:val="00EC0947"/>
    <w:rsid w:val="00EC1B31"/>
    <w:rsid w:val="00EC1EB4"/>
    <w:rsid w:val="00EC252E"/>
    <w:rsid w:val="00EC26AA"/>
    <w:rsid w:val="00EC2D5E"/>
    <w:rsid w:val="00EC3871"/>
    <w:rsid w:val="00EC3B5B"/>
    <w:rsid w:val="00EC3DE5"/>
    <w:rsid w:val="00EC4081"/>
    <w:rsid w:val="00EC4CCA"/>
    <w:rsid w:val="00EC575A"/>
    <w:rsid w:val="00ED0908"/>
    <w:rsid w:val="00ED1612"/>
    <w:rsid w:val="00ED28CD"/>
    <w:rsid w:val="00ED40D3"/>
    <w:rsid w:val="00ED4298"/>
    <w:rsid w:val="00ED45E9"/>
    <w:rsid w:val="00ED59E2"/>
    <w:rsid w:val="00ED5DA2"/>
    <w:rsid w:val="00ED641A"/>
    <w:rsid w:val="00ED6BA3"/>
    <w:rsid w:val="00ED6F46"/>
    <w:rsid w:val="00EE0D3E"/>
    <w:rsid w:val="00EE1222"/>
    <w:rsid w:val="00EE2571"/>
    <w:rsid w:val="00EE3389"/>
    <w:rsid w:val="00EE505D"/>
    <w:rsid w:val="00EE55C8"/>
    <w:rsid w:val="00EE690A"/>
    <w:rsid w:val="00EE7373"/>
    <w:rsid w:val="00EE78F8"/>
    <w:rsid w:val="00EF08C0"/>
    <w:rsid w:val="00EF1385"/>
    <w:rsid w:val="00EF1636"/>
    <w:rsid w:val="00EF1A0F"/>
    <w:rsid w:val="00EF220E"/>
    <w:rsid w:val="00EF3401"/>
    <w:rsid w:val="00EF3469"/>
    <w:rsid w:val="00EF5E5A"/>
    <w:rsid w:val="00EF6DD3"/>
    <w:rsid w:val="00EF7729"/>
    <w:rsid w:val="00EF79E6"/>
    <w:rsid w:val="00F00750"/>
    <w:rsid w:val="00F00F79"/>
    <w:rsid w:val="00F024C8"/>
    <w:rsid w:val="00F04719"/>
    <w:rsid w:val="00F050D5"/>
    <w:rsid w:val="00F05A16"/>
    <w:rsid w:val="00F070E3"/>
    <w:rsid w:val="00F071EB"/>
    <w:rsid w:val="00F07529"/>
    <w:rsid w:val="00F107FA"/>
    <w:rsid w:val="00F13DA2"/>
    <w:rsid w:val="00F14A9C"/>
    <w:rsid w:val="00F170BF"/>
    <w:rsid w:val="00F176A5"/>
    <w:rsid w:val="00F202EB"/>
    <w:rsid w:val="00F207BB"/>
    <w:rsid w:val="00F20CBB"/>
    <w:rsid w:val="00F21690"/>
    <w:rsid w:val="00F21745"/>
    <w:rsid w:val="00F21C8E"/>
    <w:rsid w:val="00F22A7E"/>
    <w:rsid w:val="00F22BF2"/>
    <w:rsid w:val="00F23DE8"/>
    <w:rsid w:val="00F24CC7"/>
    <w:rsid w:val="00F26E37"/>
    <w:rsid w:val="00F27323"/>
    <w:rsid w:val="00F274DC"/>
    <w:rsid w:val="00F27A21"/>
    <w:rsid w:val="00F27BC9"/>
    <w:rsid w:val="00F3126B"/>
    <w:rsid w:val="00F33773"/>
    <w:rsid w:val="00F3410D"/>
    <w:rsid w:val="00F35ACE"/>
    <w:rsid w:val="00F36A43"/>
    <w:rsid w:val="00F376CC"/>
    <w:rsid w:val="00F37775"/>
    <w:rsid w:val="00F401F3"/>
    <w:rsid w:val="00F41675"/>
    <w:rsid w:val="00F41FDD"/>
    <w:rsid w:val="00F42551"/>
    <w:rsid w:val="00F440EA"/>
    <w:rsid w:val="00F467A2"/>
    <w:rsid w:val="00F46DA0"/>
    <w:rsid w:val="00F50389"/>
    <w:rsid w:val="00F50D1E"/>
    <w:rsid w:val="00F510C5"/>
    <w:rsid w:val="00F51741"/>
    <w:rsid w:val="00F54550"/>
    <w:rsid w:val="00F55810"/>
    <w:rsid w:val="00F56C14"/>
    <w:rsid w:val="00F56F3C"/>
    <w:rsid w:val="00F577A4"/>
    <w:rsid w:val="00F57DDC"/>
    <w:rsid w:val="00F602FF"/>
    <w:rsid w:val="00F61EF5"/>
    <w:rsid w:val="00F633E8"/>
    <w:rsid w:val="00F63909"/>
    <w:rsid w:val="00F6661B"/>
    <w:rsid w:val="00F66AF7"/>
    <w:rsid w:val="00F67B8B"/>
    <w:rsid w:val="00F7304B"/>
    <w:rsid w:val="00F745F3"/>
    <w:rsid w:val="00F75028"/>
    <w:rsid w:val="00F76484"/>
    <w:rsid w:val="00F80235"/>
    <w:rsid w:val="00F81C76"/>
    <w:rsid w:val="00F82511"/>
    <w:rsid w:val="00F82D6A"/>
    <w:rsid w:val="00F833F2"/>
    <w:rsid w:val="00F85553"/>
    <w:rsid w:val="00F864C0"/>
    <w:rsid w:val="00F879C0"/>
    <w:rsid w:val="00F90A33"/>
    <w:rsid w:val="00F94565"/>
    <w:rsid w:val="00F94C45"/>
    <w:rsid w:val="00F95BBA"/>
    <w:rsid w:val="00F960A4"/>
    <w:rsid w:val="00F971ED"/>
    <w:rsid w:val="00FA0C3A"/>
    <w:rsid w:val="00FA1937"/>
    <w:rsid w:val="00FA1E44"/>
    <w:rsid w:val="00FA23B7"/>
    <w:rsid w:val="00FA2E10"/>
    <w:rsid w:val="00FA3EA3"/>
    <w:rsid w:val="00FA3F9C"/>
    <w:rsid w:val="00FA5036"/>
    <w:rsid w:val="00FA6E9D"/>
    <w:rsid w:val="00FB074B"/>
    <w:rsid w:val="00FB0808"/>
    <w:rsid w:val="00FB1073"/>
    <w:rsid w:val="00FB22C6"/>
    <w:rsid w:val="00FB2A80"/>
    <w:rsid w:val="00FB2F11"/>
    <w:rsid w:val="00FB335B"/>
    <w:rsid w:val="00FB61E2"/>
    <w:rsid w:val="00FB6955"/>
    <w:rsid w:val="00FB7677"/>
    <w:rsid w:val="00FB77C4"/>
    <w:rsid w:val="00FC08AC"/>
    <w:rsid w:val="00FC08D2"/>
    <w:rsid w:val="00FC0AE4"/>
    <w:rsid w:val="00FC2FE8"/>
    <w:rsid w:val="00FC5186"/>
    <w:rsid w:val="00FC6A9E"/>
    <w:rsid w:val="00FC6B5B"/>
    <w:rsid w:val="00FD2C67"/>
    <w:rsid w:val="00FD3005"/>
    <w:rsid w:val="00FD4FB3"/>
    <w:rsid w:val="00FD53D4"/>
    <w:rsid w:val="00FD749C"/>
    <w:rsid w:val="00FE2315"/>
    <w:rsid w:val="00FE2AB1"/>
    <w:rsid w:val="00FE318E"/>
    <w:rsid w:val="00FE3D8E"/>
    <w:rsid w:val="00FE46BD"/>
    <w:rsid w:val="00FE4F8A"/>
    <w:rsid w:val="00FF0C2D"/>
    <w:rsid w:val="00FF2771"/>
    <w:rsid w:val="00FF300E"/>
    <w:rsid w:val="00FF496A"/>
    <w:rsid w:val="00FF63B3"/>
    <w:rsid w:val="00FF65F2"/>
    <w:rsid w:val="00FF6B6E"/>
    <w:rsid w:val="00FF708A"/>
    <w:rsid w:val="00FF7670"/>
    <w:rsid w:val="00FF7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0D6636F"/>
  <w15:docId w15:val="{C751FD91-203E-4298-BFC3-051AE2BF2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6FA3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qFormat/>
    <w:rsid w:val="00303EC3"/>
    <w:pPr>
      <w:keepNext/>
      <w:spacing w:line="320" w:lineRule="exact"/>
      <w:jc w:val="both"/>
      <w:outlineLvl w:val="0"/>
    </w:pPr>
    <w:rPr>
      <w:rFonts w:eastAsia="標楷體"/>
      <w:b/>
      <w:bCs/>
    </w:rPr>
  </w:style>
  <w:style w:type="paragraph" w:styleId="21">
    <w:name w:val="heading 2"/>
    <w:basedOn w:val="a"/>
    <w:next w:val="a"/>
    <w:qFormat/>
    <w:rsid w:val="00303EC3"/>
    <w:pPr>
      <w:keepNext/>
      <w:spacing w:line="720" w:lineRule="auto"/>
      <w:outlineLvl w:val="1"/>
    </w:pPr>
    <w:rPr>
      <w:rFonts w:ascii="Arial" w:hAnsi="Arial"/>
      <w:b/>
      <w:bCs/>
      <w:sz w:val="48"/>
      <w:szCs w:val="48"/>
    </w:rPr>
  </w:style>
  <w:style w:type="paragraph" w:styleId="3">
    <w:name w:val="heading 3"/>
    <w:basedOn w:val="a"/>
    <w:next w:val="a"/>
    <w:qFormat/>
    <w:rsid w:val="00303EC3"/>
    <w:pPr>
      <w:keepNext/>
      <w:spacing w:line="720" w:lineRule="auto"/>
      <w:outlineLvl w:val="2"/>
    </w:pPr>
    <w:rPr>
      <w:rFonts w:ascii="Arial" w:hAnsi="Arial"/>
      <w:b/>
      <w:bCs/>
      <w:sz w:val="36"/>
      <w:szCs w:val="36"/>
    </w:rPr>
  </w:style>
  <w:style w:type="paragraph" w:styleId="4">
    <w:name w:val="heading 4"/>
    <w:basedOn w:val="a"/>
    <w:next w:val="a"/>
    <w:qFormat/>
    <w:rsid w:val="00303EC3"/>
    <w:pPr>
      <w:keepNext/>
      <w:outlineLvl w:val="3"/>
    </w:pPr>
    <w:rPr>
      <w:rFonts w:eastAsia="Arial Unicode MS"/>
      <w:color w:val="FF0000"/>
      <w:u w:val="single"/>
    </w:rPr>
  </w:style>
  <w:style w:type="paragraph" w:styleId="5">
    <w:name w:val="heading 5"/>
    <w:basedOn w:val="a"/>
    <w:next w:val="a"/>
    <w:qFormat/>
    <w:rsid w:val="00303EC3"/>
    <w:pPr>
      <w:keepNext/>
      <w:spacing w:line="720" w:lineRule="auto"/>
      <w:ind w:leftChars="200" w:left="200"/>
      <w:outlineLvl w:val="4"/>
    </w:pPr>
    <w:rPr>
      <w:rFonts w:ascii="Arial" w:hAnsi="Arial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a"/>
    <w:basedOn w:val="a"/>
    <w:rsid w:val="00303EC3"/>
    <w:pPr>
      <w:widowControl/>
      <w:spacing w:before="100" w:after="100"/>
    </w:pPr>
    <w:rPr>
      <w:rFonts w:ascii="新細明體" w:hAnsi="新細明體" w:hint="eastAsia"/>
      <w:kern w:val="0"/>
      <w:szCs w:val="20"/>
    </w:rPr>
  </w:style>
  <w:style w:type="table" w:styleId="a4">
    <w:name w:val="Table Grid"/>
    <w:basedOn w:val="a1"/>
    <w:rsid w:val="00303EC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 Indent"/>
    <w:basedOn w:val="a"/>
    <w:rsid w:val="00303EC3"/>
    <w:pPr>
      <w:spacing w:after="120"/>
      <w:ind w:leftChars="200" w:left="480"/>
    </w:pPr>
  </w:style>
  <w:style w:type="paragraph" w:styleId="22">
    <w:name w:val="Body Text First Indent 2"/>
    <w:basedOn w:val="a5"/>
    <w:rsid w:val="00303EC3"/>
    <w:pPr>
      <w:ind w:firstLineChars="100" w:firstLine="210"/>
    </w:pPr>
  </w:style>
  <w:style w:type="paragraph" w:styleId="a6">
    <w:name w:val="Body Text"/>
    <w:basedOn w:val="a"/>
    <w:link w:val="a7"/>
    <w:rsid w:val="00303EC3"/>
    <w:pPr>
      <w:spacing w:after="120"/>
    </w:pPr>
  </w:style>
  <w:style w:type="character" w:customStyle="1" w:styleId="a7">
    <w:name w:val="本文 字元"/>
    <w:link w:val="a6"/>
    <w:rsid w:val="00303EC3"/>
    <w:rPr>
      <w:rFonts w:eastAsia="新細明體"/>
      <w:kern w:val="2"/>
      <w:sz w:val="24"/>
      <w:szCs w:val="24"/>
      <w:lang w:val="en-US" w:eastAsia="zh-TW" w:bidi="ar-SA"/>
    </w:rPr>
  </w:style>
  <w:style w:type="paragraph" w:styleId="a8">
    <w:name w:val="Date"/>
    <w:basedOn w:val="a"/>
    <w:next w:val="a"/>
    <w:rsid w:val="00303EC3"/>
    <w:pPr>
      <w:jc w:val="right"/>
    </w:pPr>
  </w:style>
  <w:style w:type="paragraph" w:styleId="a9">
    <w:name w:val="Note Heading"/>
    <w:basedOn w:val="a"/>
    <w:next w:val="a"/>
    <w:rsid w:val="00303EC3"/>
    <w:pPr>
      <w:jc w:val="center"/>
    </w:pPr>
    <w:rPr>
      <w:rFonts w:eastAsia="標楷體"/>
    </w:rPr>
  </w:style>
  <w:style w:type="paragraph" w:styleId="23">
    <w:name w:val="Body Text Indent 2"/>
    <w:basedOn w:val="a"/>
    <w:rsid w:val="00303EC3"/>
    <w:pPr>
      <w:snapToGrid w:val="0"/>
      <w:spacing w:line="360" w:lineRule="atLeast"/>
      <w:ind w:left="1022" w:hanging="540"/>
      <w:jc w:val="both"/>
    </w:pPr>
    <w:rPr>
      <w:rFonts w:eastAsia="標楷體"/>
      <w:sz w:val="26"/>
    </w:rPr>
  </w:style>
  <w:style w:type="paragraph" w:styleId="30">
    <w:name w:val="Body Text Indent 3"/>
    <w:basedOn w:val="a"/>
    <w:rsid w:val="00303EC3"/>
    <w:pPr>
      <w:snapToGrid w:val="0"/>
      <w:spacing w:line="360" w:lineRule="atLeast"/>
      <w:ind w:left="1008" w:hanging="528"/>
      <w:jc w:val="both"/>
    </w:pPr>
    <w:rPr>
      <w:rFonts w:eastAsia="標楷體"/>
      <w:color w:val="000000"/>
      <w:sz w:val="26"/>
    </w:rPr>
  </w:style>
  <w:style w:type="paragraph" w:styleId="aa">
    <w:name w:val="footer"/>
    <w:basedOn w:val="a"/>
    <w:rsid w:val="00303E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b">
    <w:name w:val="Salutation"/>
    <w:basedOn w:val="a"/>
    <w:next w:val="a"/>
    <w:rsid w:val="00303EC3"/>
    <w:rPr>
      <w:rFonts w:eastAsia="標楷體"/>
      <w:sz w:val="28"/>
      <w:szCs w:val="20"/>
    </w:rPr>
  </w:style>
  <w:style w:type="paragraph" w:styleId="ac">
    <w:name w:val="header"/>
    <w:basedOn w:val="a"/>
    <w:rsid w:val="00303E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font0">
    <w:name w:val="font0"/>
    <w:basedOn w:val="a"/>
    <w:rsid w:val="00303EC3"/>
    <w:pPr>
      <w:widowControl/>
      <w:spacing w:before="100" w:beforeAutospacing="1" w:after="100" w:afterAutospacing="1"/>
    </w:pPr>
    <w:rPr>
      <w:rFonts w:ascii="新細明體" w:hAnsi="新細明體" w:cs="Arial Unicode MS" w:hint="eastAsia"/>
      <w:kern w:val="0"/>
    </w:rPr>
  </w:style>
  <w:style w:type="paragraph" w:customStyle="1" w:styleId="body7">
    <w:name w:val="body7"/>
    <w:basedOn w:val="a"/>
    <w:rsid w:val="00303EC3"/>
    <w:pPr>
      <w:widowControl/>
      <w:spacing w:before="100" w:beforeAutospacing="1" w:after="100" w:afterAutospacing="1"/>
    </w:pPr>
    <w:rPr>
      <w:rFonts w:ascii="Arial Unicode MS" w:eastAsia="Arial Unicode MS" w:hAnsi="Arial Unicode MS"/>
      <w:kern w:val="0"/>
    </w:rPr>
  </w:style>
  <w:style w:type="paragraph" w:styleId="ad">
    <w:name w:val="Closing"/>
    <w:basedOn w:val="a"/>
    <w:rsid w:val="00303EC3"/>
    <w:pPr>
      <w:ind w:leftChars="1800" w:left="100"/>
    </w:pPr>
    <w:rPr>
      <w:rFonts w:eastAsia="標楷體"/>
      <w:b/>
      <w:kern w:val="0"/>
    </w:rPr>
  </w:style>
  <w:style w:type="paragraph" w:styleId="ae">
    <w:name w:val="List"/>
    <w:basedOn w:val="a"/>
    <w:rsid w:val="00303EC3"/>
    <w:pPr>
      <w:ind w:leftChars="200" w:left="100" w:hangingChars="200" w:hanging="200"/>
    </w:pPr>
  </w:style>
  <w:style w:type="paragraph" w:styleId="24">
    <w:name w:val="List 2"/>
    <w:basedOn w:val="a"/>
    <w:rsid w:val="00303EC3"/>
    <w:pPr>
      <w:ind w:leftChars="400" w:left="100" w:hangingChars="200" w:hanging="200"/>
    </w:pPr>
  </w:style>
  <w:style w:type="paragraph" w:styleId="31">
    <w:name w:val="Body Text 3"/>
    <w:basedOn w:val="a"/>
    <w:rsid w:val="00303EC3"/>
    <w:pPr>
      <w:spacing w:after="120"/>
    </w:pPr>
    <w:rPr>
      <w:sz w:val="16"/>
      <w:szCs w:val="16"/>
    </w:rPr>
  </w:style>
  <w:style w:type="paragraph" w:customStyle="1" w:styleId="xl26">
    <w:name w:val="xl26"/>
    <w:basedOn w:val="a"/>
    <w:rsid w:val="00303EC3"/>
    <w:pPr>
      <w:widowControl/>
      <w:spacing w:before="100" w:beforeAutospacing="1" w:after="100" w:afterAutospacing="1"/>
      <w:jc w:val="center"/>
    </w:pPr>
    <w:rPr>
      <w:rFonts w:ascii="標楷體" w:eastAsia="標楷體" w:hAnsi="標楷體" w:cs="Arial Unicode MS" w:hint="eastAsia"/>
      <w:b/>
      <w:bCs/>
      <w:kern w:val="0"/>
      <w:sz w:val="32"/>
      <w:szCs w:val="32"/>
    </w:rPr>
  </w:style>
  <w:style w:type="paragraph" w:customStyle="1" w:styleId="af">
    <w:name w:val="本文一"/>
    <w:basedOn w:val="a5"/>
    <w:rsid w:val="00303EC3"/>
    <w:pPr>
      <w:adjustRightInd w:val="0"/>
      <w:spacing w:before="240" w:after="240" w:line="460" w:lineRule="exact"/>
      <w:ind w:leftChars="0" w:left="0"/>
      <w:jc w:val="center"/>
    </w:pPr>
    <w:rPr>
      <w:rFonts w:ascii="標楷體" w:eastAsia="標楷體"/>
      <w:b/>
      <w:sz w:val="36"/>
      <w:szCs w:val="20"/>
    </w:rPr>
  </w:style>
  <w:style w:type="paragraph" w:styleId="25">
    <w:name w:val="Body Text 2"/>
    <w:basedOn w:val="a"/>
    <w:rsid w:val="00303EC3"/>
    <w:pPr>
      <w:spacing w:after="120" w:line="480" w:lineRule="auto"/>
    </w:pPr>
  </w:style>
  <w:style w:type="paragraph" w:customStyle="1" w:styleId="310">
    <w:name w:val="本文縮排 31"/>
    <w:basedOn w:val="a"/>
    <w:rsid w:val="00303EC3"/>
    <w:pPr>
      <w:adjustRightInd w:val="0"/>
      <w:spacing w:line="360" w:lineRule="auto"/>
      <w:ind w:left="900" w:firstLine="540"/>
    </w:pPr>
    <w:rPr>
      <w:rFonts w:eastAsia="標楷體"/>
      <w:szCs w:val="20"/>
    </w:rPr>
  </w:style>
  <w:style w:type="paragraph" w:customStyle="1" w:styleId="10">
    <w:name w:val="樣式1"/>
    <w:basedOn w:val="a"/>
    <w:rsid w:val="00303EC3"/>
    <w:pPr>
      <w:spacing w:line="400" w:lineRule="exact"/>
      <w:jc w:val="both"/>
    </w:pPr>
    <w:rPr>
      <w:rFonts w:eastAsia="標楷體"/>
      <w:szCs w:val="20"/>
    </w:rPr>
  </w:style>
  <w:style w:type="paragraph" w:styleId="af0">
    <w:name w:val="Plain Text"/>
    <w:basedOn w:val="a"/>
    <w:rsid w:val="00303EC3"/>
    <w:rPr>
      <w:rFonts w:ascii="細明體" w:eastAsia="細明體" w:hAnsi="Courier New" w:cs="Courier New"/>
    </w:rPr>
  </w:style>
  <w:style w:type="paragraph" w:styleId="32">
    <w:name w:val="List 3"/>
    <w:basedOn w:val="a"/>
    <w:rsid w:val="00303EC3"/>
    <w:pPr>
      <w:ind w:leftChars="600" w:left="100" w:hangingChars="200" w:hanging="200"/>
    </w:pPr>
  </w:style>
  <w:style w:type="paragraph" w:styleId="af1">
    <w:name w:val="List Continue"/>
    <w:basedOn w:val="a"/>
    <w:rsid w:val="00303EC3"/>
    <w:pPr>
      <w:spacing w:after="120"/>
      <w:ind w:leftChars="200" w:left="480"/>
    </w:pPr>
  </w:style>
  <w:style w:type="paragraph" w:styleId="af2">
    <w:name w:val="Normal Indent"/>
    <w:basedOn w:val="a"/>
    <w:rsid w:val="00303EC3"/>
    <w:pPr>
      <w:ind w:leftChars="200" w:left="480"/>
    </w:pPr>
  </w:style>
  <w:style w:type="paragraph" w:styleId="af3">
    <w:name w:val="Body Text First Indent"/>
    <w:basedOn w:val="a6"/>
    <w:rsid w:val="00303EC3"/>
    <w:pPr>
      <w:ind w:firstLineChars="100" w:firstLine="210"/>
    </w:pPr>
  </w:style>
  <w:style w:type="paragraph" w:customStyle="1" w:styleId="af4">
    <w:name w:val="表格"/>
    <w:rsid w:val="00303EC3"/>
    <w:pPr>
      <w:snapToGrid w:val="0"/>
      <w:jc w:val="center"/>
    </w:pPr>
    <w:rPr>
      <w:rFonts w:ascii="標楷體" w:eastAsia="標楷體"/>
      <w:b/>
      <w:sz w:val="28"/>
      <w:szCs w:val="24"/>
    </w:rPr>
  </w:style>
  <w:style w:type="paragraph" w:customStyle="1" w:styleId="af5">
    <w:name w:val="表格內文左"/>
    <w:rsid w:val="00303EC3"/>
    <w:pPr>
      <w:snapToGrid w:val="0"/>
      <w:jc w:val="both"/>
    </w:pPr>
    <w:rPr>
      <w:rFonts w:eastAsia="標楷體"/>
      <w:sz w:val="28"/>
    </w:rPr>
  </w:style>
  <w:style w:type="paragraph" w:customStyle="1" w:styleId="11">
    <w:name w:val="表格內文1"/>
    <w:basedOn w:val="af4"/>
    <w:rsid w:val="00303EC3"/>
    <w:rPr>
      <w:b w:val="0"/>
    </w:rPr>
  </w:style>
  <w:style w:type="paragraph" w:styleId="HTML">
    <w:name w:val="HTML Preformatted"/>
    <w:basedOn w:val="a"/>
    <w:rsid w:val="00303EC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paragraph" w:customStyle="1" w:styleId="12">
    <w:name w:val="12表中"/>
    <w:basedOn w:val="a"/>
    <w:rsid w:val="00303EC3"/>
    <w:pPr>
      <w:spacing w:line="360" w:lineRule="exact"/>
      <w:jc w:val="center"/>
    </w:pPr>
    <w:rPr>
      <w:rFonts w:eastAsia="標楷體"/>
    </w:rPr>
  </w:style>
  <w:style w:type="paragraph" w:styleId="Web">
    <w:name w:val="Normal (Web)"/>
    <w:basedOn w:val="a"/>
    <w:rsid w:val="00303EC3"/>
    <w:pPr>
      <w:widowControl/>
      <w:spacing w:before="100" w:beforeAutospacing="1" w:after="100" w:afterAutospacing="1"/>
    </w:pPr>
    <w:rPr>
      <w:rFonts w:ascii="新細明體" w:hAnsi="新細明體"/>
      <w:kern w:val="0"/>
    </w:rPr>
  </w:style>
  <w:style w:type="paragraph" w:styleId="af6">
    <w:name w:val="annotation text"/>
    <w:basedOn w:val="a"/>
    <w:link w:val="af7"/>
    <w:semiHidden/>
    <w:rsid w:val="00303EC3"/>
    <w:pPr>
      <w:widowControl/>
      <w:spacing w:before="100" w:beforeAutospacing="1" w:after="100" w:afterAutospacing="1"/>
    </w:pPr>
    <w:rPr>
      <w:rFonts w:ascii="新細明體" w:hAnsi="新細明體"/>
      <w:kern w:val="0"/>
      <w:lang w:val="x-none" w:eastAsia="x-none"/>
    </w:rPr>
  </w:style>
  <w:style w:type="paragraph" w:styleId="af8">
    <w:name w:val="annotation subject"/>
    <w:basedOn w:val="af6"/>
    <w:next w:val="af6"/>
    <w:semiHidden/>
    <w:rsid w:val="00303EC3"/>
    <w:pPr>
      <w:widowControl w:val="0"/>
      <w:spacing w:before="0" w:beforeAutospacing="0" w:after="0" w:afterAutospacing="0"/>
    </w:pPr>
    <w:rPr>
      <w:rFonts w:ascii="Times New Roman" w:hAnsi="Times New Roman"/>
      <w:b/>
      <w:bCs/>
      <w:kern w:val="2"/>
    </w:rPr>
  </w:style>
  <w:style w:type="paragraph" w:styleId="af9">
    <w:name w:val="Balloon Text"/>
    <w:basedOn w:val="a"/>
    <w:semiHidden/>
    <w:rsid w:val="00303EC3"/>
    <w:rPr>
      <w:rFonts w:ascii="Arial" w:hAnsi="Arial"/>
      <w:sz w:val="18"/>
      <w:szCs w:val="18"/>
    </w:rPr>
  </w:style>
  <w:style w:type="paragraph" w:customStyle="1" w:styleId="26">
    <w:name w:val="樣式2"/>
    <w:basedOn w:val="a"/>
    <w:rsid w:val="00303EC3"/>
    <w:pPr>
      <w:spacing w:after="40" w:line="420" w:lineRule="exact"/>
      <w:ind w:left="538" w:hangingChars="192" w:hanging="538"/>
    </w:pPr>
    <w:rPr>
      <w:rFonts w:ascii="標楷體" w:eastAsia="標楷體"/>
      <w:sz w:val="28"/>
    </w:rPr>
  </w:style>
  <w:style w:type="paragraph" w:customStyle="1" w:styleId="afa">
    <w:name w:val="一"/>
    <w:basedOn w:val="af0"/>
    <w:rsid w:val="00303EC3"/>
    <w:pPr>
      <w:spacing w:line="480" w:lineRule="exact"/>
      <w:ind w:left="840" w:hanging="539"/>
      <w:jc w:val="both"/>
    </w:pPr>
    <w:rPr>
      <w:rFonts w:ascii="標楷體" w:eastAsia="標楷體" w:cs="Times New Roman"/>
      <w:sz w:val="28"/>
      <w:szCs w:val="20"/>
    </w:rPr>
  </w:style>
  <w:style w:type="paragraph" w:customStyle="1" w:styleId="unnamed1">
    <w:name w:val="unnamed1"/>
    <w:basedOn w:val="a"/>
    <w:rsid w:val="00303EC3"/>
    <w:pPr>
      <w:widowControl/>
      <w:spacing w:before="100" w:beforeAutospacing="1" w:after="100" w:afterAutospacing="1" w:line="480" w:lineRule="atLeast"/>
    </w:pPr>
    <w:rPr>
      <w:rFonts w:ascii="新細明體"/>
      <w:color w:val="333333"/>
      <w:spacing w:val="48"/>
      <w:kern w:val="0"/>
      <w:sz w:val="21"/>
      <w:szCs w:val="21"/>
    </w:rPr>
  </w:style>
  <w:style w:type="paragraph" w:customStyle="1" w:styleId="33">
    <w:name w:val="樣式3"/>
    <w:basedOn w:val="a"/>
    <w:rsid w:val="00303EC3"/>
    <w:pPr>
      <w:spacing w:line="400" w:lineRule="exact"/>
      <w:ind w:left="1200" w:hanging="600"/>
    </w:pPr>
    <w:rPr>
      <w:rFonts w:ascii="標楷體" w:eastAsia="標楷體"/>
      <w:sz w:val="28"/>
    </w:rPr>
  </w:style>
  <w:style w:type="character" w:styleId="afb">
    <w:name w:val="annotation reference"/>
    <w:semiHidden/>
    <w:rsid w:val="00303EC3"/>
    <w:rPr>
      <w:sz w:val="18"/>
      <w:szCs w:val="18"/>
    </w:rPr>
  </w:style>
  <w:style w:type="paragraph" w:styleId="40">
    <w:name w:val="List 4"/>
    <w:basedOn w:val="a"/>
    <w:rsid w:val="00303EC3"/>
    <w:pPr>
      <w:ind w:leftChars="800" w:left="100" w:hangingChars="200" w:hanging="200"/>
    </w:pPr>
  </w:style>
  <w:style w:type="paragraph" w:styleId="afc">
    <w:name w:val="caption"/>
    <w:basedOn w:val="a"/>
    <w:next w:val="a"/>
    <w:qFormat/>
    <w:rsid w:val="00303EC3"/>
    <w:rPr>
      <w:sz w:val="20"/>
      <w:szCs w:val="20"/>
    </w:rPr>
  </w:style>
  <w:style w:type="paragraph" w:customStyle="1" w:styleId="afd">
    <w:name w:val="說明"/>
    <w:basedOn w:val="a"/>
    <w:rsid w:val="00303EC3"/>
    <w:pPr>
      <w:wordWrap w:val="0"/>
      <w:snapToGrid w:val="0"/>
    </w:pPr>
    <w:rPr>
      <w:rFonts w:eastAsia="標楷體"/>
      <w:sz w:val="32"/>
      <w:szCs w:val="20"/>
    </w:rPr>
  </w:style>
  <w:style w:type="paragraph" w:styleId="afe">
    <w:name w:val="Block Text"/>
    <w:basedOn w:val="a"/>
    <w:rsid w:val="00303EC3"/>
    <w:pPr>
      <w:ind w:left="113" w:right="113"/>
      <w:jc w:val="center"/>
    </w:pPr>
    <w:rPr>
      <w:rFonts w:eastAsia="標楷體"/>
      <w:sz w:val="28"/>
    </w:rPr>
  </w:style>
  <w:style w:type="paragraph" w:styleId="aff">
    <w:name w:val="List Bullet"/>
    <w:basedOn w:val="a"/>
    <w:rsid w:val="00303EC3"/>
    <w:pPr>
      <w:tabs>
        <w:tab w:val="num" w:pos="361"/>
      </w:tabs>
      <w:ind w:leftChars="200" w:left="361" w:hangingChars="200" w:hanging="360"/>
    </w:pPr>
  </w:style>
  <w:style w:type="paragraph" w:styleId="20">
    <w:name w:val="List Bullet 2"/>
    <w:basedOn w:val="a"/>
    <w:rsid w:val="00303EC3"/>
    <w:pPr>
      <w:numPr>
        <w:numId w:val="2"/>
      </w:numPr>
      <w:tabs>
        <w:tab w:val="clear" w:pos="361"/>
        <w:tab w:val="num" w:pos="841"/>
      </w:tabs>
      <w:ind w:leftChars="400" w:left="841"/>
    </w:pPr>
  </w:style>
  <w:style w:type="paragraph" w:styleId="2">
    <w:name w:val="List Continue 2"/>
    <w:basedOn w:val="a"/>
    <w:rsid w:val="00303EC3"/>
    <w:pPr>
      <w:numPr>
        <w:numId w:val="3"/>
      </w:numPr>
      <w:spacing w:after="120"/>
      <w:ind w:left="960" w:firstLineChars="0" w:firstLine="0"/>
    </w:pPr>
  </w:style>
  <w:style w:type="character" w:styleId="aff0">
    <w:name w:val="page number"/>
    <w:basedOn w:val="a0"/>
    <w:rsid w:val="00F55810"/>
  </w:style>
  <w:style w:type="character" w:customStyle="1" w:styleId="fonth2fontbold">
    <w:name w:val="fonth2 fontbold"/>
    <w:basedOn w:val="a0"/>
    <w:rsid w:val="0002172D"/>
  </w:style>
  <w:style w:type="character" w:styleId="aff1">
    <w:name w:val="Hyperlink"/>
    <w:rsid w:val="001218BD"/>
    <w:rPr>
      <w:color w:val="0000FF"/>
      <w:u w:val="single"/>
    </w:rPr>
  </w:style>
  <w:style w:type="paragraph" w:customStyle="1" w:styleId="Default">
    <w:name w:val="Default"/>
    <w:rsid w:val="001300F0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styleId="aff2">
    <w:name w:val="Emphasis"/>
    <w:uiPriority w:val="20"/>
    <w:qFormat/>
    <w:rsid w:val="000C22EE"/>
    <w:rPr>
      <w:i/>
      <w:iCs/>
    </w:rPr>
  </w:style>
  <w:style w:type="paragraph" w:styleId="aff3">
    <w:name w:val="List Paragraph"/>
    <w:basedOn w:val="a"/>
    <w:uiPriority w:val="34"/>
    <w:qFormat/>
    <w:rsid w:val="005A4B35"/>
    <w:pPr>
      <w:ind w:leftChars="200" w:left="480"/>
    </w:pPr>
    <w:rPr>
      <w:rFonts w:ascii="Calibri" w:hAnsi="Calibri"/>
      <w:szCs w:val="22"/>
    </w:rPr>
  </w:style>
  <w:style w:type="character" w:customStyle="1" w:styleId="af7">
    <w:name w:val="註解文字 字元"/>
    <w:link w:val="af6"/>
    <w:semiHidden/>
    <w:rsid w:val="00E828E0"/>
    <w:rPr>
      <w:rFonts w:ascii="新細明體" w:hAnsi="新細明體" w:cs="新細明體"/>
      <w:sz w:val="24"/>
      <w:szCs w:val="24"/>
    </w:rPr>
  </w:style>
  <w:style w:type="character" w:customStyle="1" w:styleId="13">
    <w:name w:val="預設段落字型1"/>
    <w:rsid w:val="009200FC"/>
  </w:style>
  <w:style w:type="paragraph" w:customStyle="1" w:styleId="ListParagraph1">
    <w:name w:val="List Paragraph1"/>
    <w:basedOn w:val="a"/>
    <w:rsid w:val="009200FC"/>
    <w:pPr>
      <w:suppressAutoHyphens/>
      <w:ind w:left="480"/>
    </w:pPr>
    <w:rPr>
      <w:rFonts w:ascii="Calibri" w:eastAsia="Microsoft YaHei" w:hAnsi="Calibri"/>
      <w:szCs w:val="22"/>
    </w:rPr>
  </w:style>
  <w:style w:type="paragraph" w:customStyle="1" w:styleId="14">
    <w:name w:val="內文1"/>
    <w:rsid w:val="009200FC"/>
    <w:pPr>
      <w:widowControl w:val="0"/>
      <w:suppressAutoHyphens/>
    </w:pPr>
    <w:rPr>
      <w:rFonts w:ascii="Calibri" w:hAnsi="Calibri"/>
      <w:kern w:val="2"/>
      <w:sz w:val="24"/>
      <w:szCs w:val="22"/>
    </w:rPr>
  </w:style>
  <w:style w:type="paragraph" w:styleId="aff4">
    <w:name w:val="Revision"/>
    <w:hidden/>
    <w:uiPriority w:val="99"/>
    <w:semiHidden/>
    <w:rsid w:val="00D63025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6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0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6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053BF8-AADE-46EC-A0FE-7F1ABDA2C5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892</TotalTime>
  <Pages>4</Pages>
  <Words>753</Words>
  <Characters>1071</Characters>
  <Application>Microsoft Office Word</Application>
  <DocSecurity>0</DocSecurity>
  <Lines>153</Lines>
  <Paragraphs>95</Paragraphs>
  <ScaleCrop>false</ScaleCrop>
  <Company>嘉義市政府</Company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子計畫一~3-2</dc:title>
  <dc:creator>嘉義市政府</dc:creator>
  <cp:lastModifiedBy>NTCU BERC</cp:lastModifiedBy>
  <cp:revision>1291</cp:revision>
  <cp:lastPrinted>2019-05-20T05:36:00Z</cp:lastPrinted>
  <dcterms:created xsi:type="dcterms:W3CDTF">2021-05-07T09:20:00Z</dcterms:created>
  <dcterms:modified xsi:type="dcterms:W3CDTF">2025-06-04T06:15:00Z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a11baff99ada17df1568d54aa6c6d73b68419af7eb470460ca6438c00a0be0a6</vt:lpwstr>
  </property>
</Properties>
</file>